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652" w:rsidRDefault="00E552D5">
      <w:pPr>
        <w:spacing w:line="200" w:lineRule="exact"/>
      </w:pPr>
      <w:r>
        <w:pict>
          <v:group id="_x0000_s1254" style="position:absolute;margin-left:24.45pt;margin-top:0;width:571.05pt;height:842.25pt;z-index:-251699200;mso-position-horizontal-relative:page;mso-position-vertical-relative:page" coordorigin="489" coordsize="11421,16845">
            <v:shape id="_x0000_s1260" style="position:absolute;left:7729;width:4181;height:16845" coordorigin="7729" coordsize="4181,16845" path="m11910,r,16845l7729,16845,7729,r4181,xe" fillcolor="#95c4e7" stroked="f">
              <v:path arrowok="t"/>
            </v:shape>
            <v:shape id="_x0000_s1259" style="position:absolute;left:11194;top:648;width:0;height:15540" coordorigin="11194,648" coordsize="0,15540" path="m11194,16188r,-15540e" filled="f" strokecolor="#001a72" strokeweight=".26469mm">
              <v:path arrowok="t"/>
            </v:shape>
            <v:shape id="_x0000_s1258" style="position:absolute;left:724;top:656;width:10470;height:0" coordorigin="724,656" coordsize="10470,0" path="m724,656r10470,e" filled="f" strokecolor="#001a72" strokeweight=".26469mm">
              <v:path arrowok="t"/>
            </v:shape>
            <v:shape id="_x0000_s1257" style="position:absolute;left:724;top:16181;width:6865;height:0" coordorigin="724,16181" coordsize="6865,0" path="m724,16181r6864,e" filled="f" strokecolor="#001a72" strokeweight=".26469mm">
              <v:path arrowok="t"/>
            </v:shape>
            <v:shape id="_x0000_s1256" style="position:absolute;left:716;top:656;width:0;height:15540" coordorigin="716,656" coordsize="0,15540" path="m716,16196l716,656e" filled="f" strokecolor="#001a72" strokeweight=".26469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5" type="#_x0000_t75" style="position:absolute;left:-6334;top:3530;width:24909;height:16626">
              <v:imagedata r:id="rId7" o:title=""/>
            </v:shape>
            <w10:wrap anchorx="page" anchory="page"/>
          </v:group>
        </w:pict>
      </w:r>
      <w:r>
        <w:pict>
          <v:shapetype id="_x0000_t202" coordsize="21600,21600" o:spt="202" path="m,l,21600r21600,l21600,xe">
            <v:stroke joinstyle="miter"/>
            <v:path gradientshapeok="t" o:connecttype="rect"/>
          </v:shapetype>
          <v:shape id="_x0000_s1253" type="#_x0000_t202" style="position:absolute;margin-left:0;margin-top:176.5pt;width:595.5pt;height:665.75pt;z-index:-251700224;mso-position-horizontal-relative:page;mso-position-vertical-relative:page" filled="f" stroked="f">
            <v:textbox inset="0,0,0,0">
              <w:txbxContent>
                <w:p w:rsidR="00EB6652" w:rsidRDefault="00EB6652">
                  <w:pPr>
                    <w:spacing w:line="200" w:lineRule="exact"/>
                  </w:pPr>
                </w:p>
                <w:p w:rsidR="00EB6652" w:rsidRDefault="00EB6652">
                  <w:pPr>
                    <w:spacing w:line="200" w:lineRule="exact"/>
                  </w:pPr>
                </w:p>
                <w:p w:rsidR="00EB6652" w:rsidRDefault="00EB6652">
                  <w:pPr>
                    <w:spacing w:before="5" w:line="240" w:lineRule="exact"/>
                    <w:rPr>
                      <w:sz w:val="24"/>
                      <w:szCs w:val="24"/>
                    </w:rPr>
                  </w:pPr>
                </w:p>
                <w:p w:rsidR="00EB6652" w:rsidRDefault="00E552D5">
                  <w:pPr>
                    <w:ind w:left="1191"/>
                    <w:rPr>
                      <w:rFonts w:ascii="Segoe MDL2 Assets" w:eastAsia="Segoe MDL2 Assets" w:hAnsi="Segoe MDL2 Assets" w:cs="Segoe MDL2 Assets"/>
                      <w:sz w:val="65"/>
                      <w:szCs w:val="65"/>
                    </w:rPr>
                  </w:pPr>
                  <w:r>
                    <w:rPr>
                      <w:rFonts w:ascii="Segoe MDL2 Assets" w:eastAsia="Segoe MDL2 Assets" w:hAnsi="Segoe MDL2 Assets" w:cs="Segoe MDL2 Assets"/>
                      <w:color w:val="001A72"/>
                      <w:sz w:val="65"/>
                      <w:szCs w:val="65"/>
                    </w:rPr>
                    <w:t>Board</w:t>
                  </w:r>
                  <w:r>
                    <w:rPr>
                      <w:rFonts w:ascii="Segoe MDL2 Assets" w:eastAsia="Segoe MDL2 Assets" w:hAnsi="Segoe MDL2 Assets" w:cs="Segoe MDL2 Assets"/>
                      <w:color w:val="001A72"/>
                      <w:spacing w:val="3"/>
                      <w:sz w:val="65"/>
                      <w:szCs w:val="65"/>
                    </w:rPr>
                    <w:t xml:space="preserve"> </w:t>
                  </w:r>
                  <w:r>
                    <w:rPr>
                      <w:rFonts w:ascii="Segoe MDL2 Assets" w:eastAsia="Segoe MDL2 Assets" w:hAnsi="Segoe MDL2 Assets" w:cs="Segoe MDL2 Assets"/>
                      <w:color w:val="001A72"/>
                      <w:sz w:val="65"/>
                      <w:szCs w:val="65"/>
                    </w:rPr>
                    <w:t>Member</w:t>
                  </w:r>
                </w:p>
                <w:p w:rsidR="00EB6652" w:rsidRDefault="00EB6652">
                  <w:pPr>
                    <w:spacing w:before="10" w:line="240" w:lineRule="exact"/>
                    <w:rPr>
                      <w:sz w:val="24"/>
                      <w:szCs w:val="24"/>
                    </w:rPr>
                  </w:pPr>
                </w:p>
                <w:p w:rsidR="00EB6652" w:rsidRDefault="00E552D5">
                  <w:pPr>
                    <w:ind w:left="1192"/>
                    <w:rPr>
                      <w:rFonts w:ascii="Segoe MDL2 Assets" w:eastAsia="Segoe MDL2 Assets" w:hAnsi="Segoe MDL2 Assets" w:cs="Segoe MDL2 Assets"/>
                      <w:sz w:val="65"/>
                      <w:szCs w:val="65"/>
                    </w:rPr>
                  </w:pPr>
                  <w:r>
                    <w:rPr>
                      <w:rFonts w:ascii="Segoe MDL2 Assets" w:eastAsia="Segoe MDL2 Assets" w:hAnsi="Segoe MDL2 Assets" w:cs="Segoe MDL2 Assets"/>
                      <w:color w:val="001A72"/>
                      <w:sz w:val="65"/>
                      <w:szCs w:val="65"/>
                    </w:rPr>
                    <w:t>Application</w:t>
                  </w:r>
                  <w:r>
                    <w:rPr>
                      <w:rFonts w:ascii="Segoe MDL2 Assets" w:eastAsia="Segoe MDL2 Assets" w:hAnsi="Segoe MDL2 Assets" w:cs="Segoe MDL2 Assets"/>
                      <w:color w:val="001A72"/>
                      <w:spacing w:val="4"/>
                      <w:sz w:val="65"/>
                      <w:szCs w:val="65"/>
                    </w:rPr>
                    <w:t xml:space="preserve"> </w:t>
                  </w:r>
                  <w:r>
                    <w:rPr>
                      <w:rFonts w:ascii="Segoe MDL2 Assets" w:eastAsia="Segoe MDL2 Assets" w:hAnsi="Segoe MDL2 Assets" w:cs="Segoe MDL2 Assets"/>
                      <w:color w:val="001A72"/>
                      <w:sz w:val="65"/>
                      <w:szCs w:val="65"/>
                    </w:rPr>
                    <w:t>Pack</w:t>
                  </w:r>
                </w:p>
              </w:txbxContent>
            </v:textbox>
            <w10:wrap anchorx="page" anchory="page"/>
          </v:shape>
        </w:pict>
      </w:r>
    </w:p>
    <w:p w:rsidR="00EB6652" w:rsidRDefault="00EB6652">
      <w:pPr>
        <w:spacing w:before="5" w:line="280" w:lineRule="exact"/>
        <w:rPr>
          <w:sz w:val="28"/>
          <w:szCs w:val="28"/>
        </w:rPr>
      </w:pPr>
    </w:p>
    <w:p w:rsidR="00EB6652" w:rsidRDefault="00E552D5">
      <w:pPr>
        <w:ind w:left="103"/>
        <w:sectPr w:rsidR="00EB6652">
          <w:type w:val="continuous"/>
          <w:pgSz w:w="11920" w:h="16860"/>
          <w:pgMar w:top="1580" w:right="1680" w:bottom="280" w:left="1220" w:header="720" w:footer="720" w:gutter="0"/>
          <w:cols w:space="720"/>
        </w:sectPr>
      </w:pPr>
      <w:r>
        <w:pict>
          <v:shape id="_x0000_i1025" type="#_x0000_t75" style="width:173pt;height:95.65pt">
            <v:imagedata r:id="rId8" o:title=""/>
          </v:shape>
        </w:pict>
      </w:r>
    </w:p>
    <w:p w:rsidR="00EB6652" w:rsidRDefault="00E552D5">
      <w:pPr>
        <w:spacing w:line="1100" w:lineRule="exact"/>
        <w:ind w:left="117"/>
        <w:rPr>
          <w:rFonts w:ascii="SimSun" w:eastAsia="SimSun" w:hAnsi="SimSun" w:cs="SimSun"/>
          <w:sz w:val="88"/>
          <w:szCs w:val="88"/>
        </w:rPr>
      </w:pPr>
      <w:r>
        <w:lastRenderedPageBreak/>
        <w:pict>
          <v:group id="_x0000_s1250" style="position:absolute;left:0;text-align:left;margin-left:0;margin-top:527.15pt;width:60.75pt;height:21.75pt;z-index:-251695104;mso-position-horizontal-relative:page;mso-position-vertical-relative:page" coordorigin=",10543" coordsize="1215,435">
            <v:shape id="_x0000_s1251" style="position:absolute;top:10543;width:1215;height:435" coordorigin=",10543" coordsize="1215,435" path="m1215,10543r,435l,10978r,-435l1215,10543xe" fillcolor="#001a72" stroked="f">
              <v:path arrowok="t"/>
            </v:shape>
            <w10:wrap anchorx="page" anchory="page"/>
          </v:group>
        </w:pict>
      </w:r>
      <w:r>
        <w:pict>
          <v:group id="_x0000_s1248" style="position:absolute;left:0;text-align:left;margin-left:.5pt;margin-top:342.75pt;width:60.75pt;height:21.75pt;z-index:-251696128;mso-position-horizontal-relative:page;mso-position-vertical-relative:page" coordorigin="10,6855" coordsize="1215,435">
            <v:shape id="_x0000_s1249" style="position:absolute;left:10;top:6855;width:1215;height:435" coordorigin="10,6855" coordsize="1215,435" path="m1225,6855r,435l10,7290r,-435l1225,6855xe" fillcolor="#4ebdc4" stroked="f">
              <v:path arrowok="t"/>
            </v:shape>
            <w10:wrap anchorx="page" anchory="page"/>
          </v:group>
        </w:pict>
      </w:r>
      <w:r>
        <w:pict>
          <v:group id="_x0000_s1246" style="position:absolute;left:0;text-align:left;margin-left:0;margin-top:146.55pt;width:60.75pt;height:21.75pt;z-index:-251697152;mso-position-horizontal-relative:page;mso-position-vertical-relative:page" coordorigin=",2931" coordsize="1215,435">
            <v:shape id="_x0000_s1247" style="position:absolute;top:2931;width:1215;height:435" coordorigin=",2931" coordsize="1215,435" path="m1215,2931r,436l,3367,,2931r1215,xe" fillcolor="#0093cf" stroked="f">
              <v:path arrowok="t"/>
            </v:shape>
            <w10:wrap anchorx="page" anchory="page"/>
          </v:group>
        </w:pict>
      </w:r>
      <w:r>
        <w:pict>
          <v:group id="_x0000_s1243" style="position:absolute;left:0;text-align:left;margin-left:362.35pt;margin-top:0;width:233.15pt;height:842pt;z-index:-251698176;mso-position-horizontal-relative:page;mso-position-vertical-relative:page" coordorigin="7247" coordsize="4663,16840">
            <v:shape id="_x0000_s1245" style="position:absolute;left:11194;top:648;width:0;height:15540" coordorigin="11194,648" coordsize="0,15540" path="m11194,16188r,-15540e" filled="f" strokecolor="#001a72" strokeweight=".26469mm">
              <v:path arrowok="t"/>
            </v:shape>
            <v:shape id="_x0000_s1244" type="#_x0000_t75" style="position:absolute;left:7239;top:-2;width:4674;height:16842">
              <v:imagedata r:id="rId9" o:title=""/>
            </v:shape>
            <w10:wrap anchorx="page" anchory="page"/>
          </v:group>
        </w:pict>
      </w:r>
      <w:r>
        <w:rPr>
          <w:rFonts w:ascii="SimSun" w:eastAsia="SimSun" w:hAnsi="SimSun" w:cs="SimSun"/>
          <w:color w:val="0093CF"/>
          <w:spacing w:val="44"/>
          <w:w w:val="144"/>
          <w:position w:val="-10"/>
          <w:sz w:val="88"/>
          <w:szCs w:val="88"/>
        </w:rPr>
        <w:t>C</w:t>
      </w:r>
      <w:r>
        <w:rPr>
          <w:rFonts w:ascii="SimSun" w:eastAsia="SimSun" w:hAnsi="SimSun" w:cs="SimSun"/>
          <w:color w:val="0093CF"/>
          <w:spacing w:val="44"/>
          <w:w w:val="152"/>
          <w:position w:val="-10"/>
          <w:sz w:val="88"/>
          <w:szCs w:val="88"/>
        </w:rPr>
        <w:t>O</w:t>
      </w:r>
      <w:r>
        <w:rPr>
          <w:rFonts w:ascii="SimSun" w:eastAsia="SimSun" w:hAnsi="SimSun" w:cs="SimSun"/>
          <w:color w:val="0093CF"/>
          <w:spacing w:val="44"/>
          <w:w w:val="144"/>
          <w:position w:val="-10"/>
          <w:sz w:val="88"/>
          <w:szCs w:val="88"/>
        </w:rPr>
        <w:t>N</w:t>
      </w:r>
      <w:r>
        <w:rPr>
          <w:rFonts w:ascii="SimSun" w:eastAsia="SimSun" w:hAnsi="SimSun" w:cs="SimSun"/>
          <w:color w:val="0093CF"/>
          <w:spacing w:val="44"/>
          <w:w w:val="118"/>
          <w:position w:val="-10"/>
          <w:sz w:val="88"/>
          <w:szCs w:val="88"/>
        </w:rPr>
        <w:t>T</w:t>
      </w:r>
      <w:r>
        <w:rPr>
          <w:rFonts w:ascii="SimSun" w:eastAsia="SimSun" w:hAnsi="SimSun" w:cs="SimSun"/>
          <w:color w:val="0093CF"/>
          <w:spacing w:val="44"/>
          <w:w w:val="126"/>
          <w:position w:val="-10"/>
          <w:sz w:val="88"/>
          <w:szCs w:val="88"/>
        </w:rPr>
        <w:t>E</w:t>
      </w:r>
      <w:r>
        <w:rPr>
          <w:rFonts w:ascii="SimSun" w:eastAsia="SimSun" w:hAnsi="SimSun" w:cs="SimSun"/>
          <w:color w:val="0093CF"/>
          <w:spacing w:val="44"/>
          <w:w w:val="144"/>
          <w:position w:val="-10"/>
          <w:sz w:val="88"/>
          <w:szCs w:val="88"/>
        </w:rPr>
        <w:t>N</w:t>
      </w:r>
      <w:r>
        <w:rPr>
          <w:rFonts w:ascii="SimSun" w:eastAsia="SimSun" w:hAnsi="SimSun" w:cs="SimSun"/>
          <w:color w:val="0093CF"/>
          <w:spacing w:val="44"/>
          <w:w w:val="118"/>
          <w:position w:val="-10"/>
          <w:sz w:val="88"/>
          <w:szCs w:val="88"/>
        </w:rPr>
        <w:t>T</w:t>
      </w:r>
      <w:r>
        <w:rPr>
          <w:rFonts w:ascii="SimSun" w:eastAsia="SimSun" w:hAnsi="SimSun" w:cs="SimSun"/>
          <w:color w:val="0093CF"/>
          <w:w w:val="129"/>
          <w:position w:val="-10"/>
          <w:sz w:val="88"/>
          <w:szCs w:val="88"/>
        </w:rPr>
        <w:t>S</w:t>
      </w:r>
    </w:p>
    <w:p w:rsidR="00EB6652" w:rsidRDefault="00EB6652">
      <w:pPr>
        <w:spacing w:before="5" w:line="160" w:lineRule="exact"/>
        <w:rPr>
          <w:sz w:val="16"/>
          <w:szCs w:val="16"/>
        </w:rPr>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552D5">
      <w:pPr>
        <w:spacing w:line="560" w:lineRule="exact"/>
        <w:ind w:left="1296"/>
        <w:rPr>
          <w:rFonts w:ascii="SimSun" w:eastAsia="SimSun" w:hAnsi="SimSun" w:cs="SimSun"/>
          <w:sz w:val="42"/>
          <w:szCs w:val="42"/>
        </w:rPr>
      </w:pPr>
      <w:r>
        <w:rPr>
          <w:rFonts w:ascii="SimSun" w:eastAsia="SimSun" w:hAnsi="SimSun" w:cs="SimSun"/>
          <w:color w:val="0093CF"/>
          <w:spacing w:val="21"/>
          <w:w w:val="155"/>
          <w:position w:val="-11"/>
          <w:sz w:val="42"/>
          <w:szCs w:val="42"/>
        </w:rPr>
        <w:t>O</w:t>
      </w:r>
      <w:r>
        <w:rPr>
          <w:rFonts w:ascii="SimSun" w:eastAsia="SimSun" w:hAnsi="SimSun" w:cs="SimSun"/>
          <w:color w:val="0093CF"/>
          <w:spacing w:val="21"/>
          <w:w w:val="125"/>
          <w:position w:val="-11"/>
          <w:sz w:val="42"/>
          <w:szCs w:val="42"/>
        </w:rPr>
        <w:t>V</w:t>
      </w:r>
      <w:r>
        <w:rPr>
          <w:rFonts w:ascii="SimSun" w:eastAsia="SimSun" w:hAnsi="SimSun" w:cs="SimSun"/>
          <w:color w:val="0093CF"/>
          <w:spacing w:val="21"/>
          <w:w w:val="129"/>
          <w:position w:val="-11"/>
          <w:sz w:val="42"/>
          <w:szCs w:val="42"/>
        </w:rPr>
        <w:t>E</w:t>
      </w:r>
      <w:r>
        <w:rPr>
          <w:rFonts w:ascii="SimSun" w:eastAsia="SimSun" w:hAnsi="SimSun" w:cs="SimSun"/>
          <w:color w:val="0093CF"/>
          <w:spacing w:val="21"/>
          <w:w w:val="144"/>
          <w:position w:val="-11"/>
          <w:sz w:val="42"/>
          <w:szCs w:val="42"/>
        </w:rPr>
        <w:t>R</w:t>
      </w:r>
      <w:r>
        <w:rPr>
          <w:rFonts w:ascii="SimSun" w:eastAsia="SimSun" w:hAnsi="SimSun" w:cs="SimSun"/>
          <w:color w:val="0093CF"/>
          <w:spacing w:val="21"/>
          <w:w w:val="125"/>
          <w:position w:val="-11"/>
          <w:sz w:val="42"/>
          <w:szCs w:val="42"/>
        </w:rPr>
        <w:t>V</w:t>
      </w:r>
      <w:r>
        <w:rPr>
          <w:rFonts w:ascii="SimSun" w:eastAsia="SimSun" w:hAnsi="SimSun" w:cs="SimSun"/>
          <w:color w:val="0093CF"/>
          <w:spacing w:val="21"/>
          <w:w w:val="58"/>
          <w:position w:val="-11"/>
          <w:sz w:val="42"/>
          <w:szCs w:val="42"/>
        </w:rPr>
        <w:t>I</w:t>
      </w:r>
      <w:r>
        <w:rPr>
          <w:rFonts w:ascii="SimSun" w:eastAsia="SimSun" w:hAnsi="SimSun" w:cs="SimSun"/>
          <w:color w:val="0093CF"/>
          <w:spacing w:val="21"/>
          <w:w w:val="129"/>
          <w:position w:val="-11"/>
          <w:sz w:val="42"/>
          <w:szCs w:val="42"/>
        </w:rPr>
        <w:t>E</w:t>
      </w:r>
      <w:r>
        <w:rPr>
          <w:rFonts w:ascii="SimSun" w:eastAsia="SimSun" w:hAnsi="SimSun" w:cs="SimSun"/>
          <w:color w:val="0093CF"/>
          <w:w w:val="188"/>
          <w:position w:val="-11"/>
          <w:sz w:val="42"/>
          <w:szCs w:val="42"/>
        </w:rPr>
        <w:t>W</w:t>
      </w:r>
    </w:p>
    <w:p w:rsidR="00EB6652" w:rsidRDefault="00EB6652">
      <w:pPr>
        <w:spacing w:line="200" w:lineRule="exact"/>
      </w:pPr>
    </w:p>
    <w:p w:rsidR="00EB6652" w:rsidRDefault="00EB6652">
      <w:pPr>
        <w:spacing w:before="7" w:line="280" w:lineRule="exact"/>
        <w:rPr>
          <w:sz w:val="28"/>
          <w:szCs w:val="28"/>
        </w:rPr>
      </w:pPr>
    </w:p>
    <w:p w:rsidR="00EB6652" w:rsidRDefault="00E552D5">
      <w:pPr>
        <w:spacing w:line="380" w:lineRule="exact"/>
        <w:ind w:left="647"/>
        <w:rPr>
          <w:rFonts w:ascii="SimSun" w:eastAsia="SimSun" w:hAnsi="SimSun" w:cs="SimSun"/>
          <w:sz w:val="31"/>
          <w:szCs w:val="31"/>
        </w:rPr>
      </w:pPr>
      <w:r>
        <w:rPr>
          <w:rFonts w:ascii="SimSun" w:eastAsia="SimSun" w:hAnsi="SimSun" w:cs="SimSun"/>
          <w:color w:val="0093CF"/>
          <w:position w:val="-8"/>
          <w:sz w:val="31"/>
          <w:szCs w:val="31"/>
        </w:rPr>
        <w:t xml:space="preserve">1  </w:t>
      </w:r>
      <w:r>
        <w:rPr>
          <w:rFonts w:ascii="SimSun" w:eastAsia="SimSun" w:hAnsi="SimSun" w:cs="SimSun"/>
          <w:color w:val="0093CF"/>
          <w:spacing w:val="15"/>
          <w:position w:val="-8"/>
          <w:sz w:val="31"/>
          <w:szCs w:val="31"/>
        </w:rPr>
        <w:t xml:space="preserve"> </w:t>
      </w:r>
      <w:r>
        <w:rPr>
          <w:rFonts w:ascii="SimSun" w:eastAsia="SimSun" w:hAnsi="SimSun" w:cs="SimSun"/>
          <w:color w:val="0093CF"/>
          <w:w w:val="132"/>
          <w:position w:val="-6"/>
          <w:sz w:val="31"/>
          <w:szCs w:val="31"/>
        </w:rPr>
        <w:t>A</w:t>
      </w:r>
      <w:r>
        <w:rPr>
          <w:rFonts w:ascii="SimSun" w:eastAsia="SimSun" w:hAnsi="SimSun" w:cs="SimSun"/>
          <w:color w:val="0093CF"/>
          <w:spacing w:val="-88"/>
          <w:w w:val="132"/>
          <w:position w:val="-6"/>
          <w:sz w:val="31"/>
          <w:szCs w:val="31"/>
        </w:rPr>
        <w:t xml:space="preserve"> </w:t>
      </w:r>
      <w:r>
        <w:rPr>
          <w:rFonts w:ascii="SimSun" w:eastAsia="SimSun" w:hAnsi="SimSun" w:cs="SimSun"/>
          <w:color w:val="0093CF"/>
          <w:spacing w:val="15"/>
          <w:w w:val="143"/>
          <w:position w:val="-6"/>
          <w:sz w:val="31"/>
          <w:szCs w:val="31"/>
        </w:rPr>
        <w:t>N</w:t>
      </w:r>
      <w:r>
        <w:rPr>
          <w:rFonts w:ascii="SimSun" w:eastAsia="SimSun" w:hAnsi="SimSun" w:cs="SimSun"/>
          <w:color w:val="0093CF"/>
          <w:spacing w:val="15"/>
          <w:w w:val="118"/>
          <w:position w:val="-6"/>
          <w:sz w:val="31"/>
          <w:szCs w:val="31"/>
        </w:rPr>
        <w:t>o</w:t>
      </w:r>
      <w:r>
        <w:rPr>
          <w:rFonts w:ascii="SimSun" w:eastAsia="SimSun" w:hAnsi="SimSun" w:cs="SimSun"/>
          <w:color w:val="0093CF"/>
          <w:spacing w:val="15"/>
          <w:w w:val="66"/>
          <w:position w:val="-6"/>
          <w:sz w:val="31"/>
          <w:szCs w:val="31"/>
        </w:rPr>
        <w:t>t</w:t>
      </w:r>
      <w:r>
        <w:rPr>
          <w:rFonts w:ascii="SimSun" w:eastAsia="SimSun" w:hAnsi="SimSun" w:cs="SimSun"/>
          <w:color w:val="0093CF"/>
          <w:w w:val="110"/>
          <w:position w:val="-6"/>
          <w:sz w:val="31"/>
          <w:szCs w:val="31"/>
        </w:rPr>
        <w:t>e</w:t>
      </w:r>
      <w:r>
        <w:rPr>
          <w:rFonts w:ascii="SimSun" w:eastAsia="SimSun" w:hAnsi="SimSun" w:cs="SimSun"/>
          <w:color w:val="0093CF"/>
          <w:spacing w:val="-38"/>
          <w:position w:val="-6"/>
          <w:sz w:val="31"/>
          <w:szCs w:val="31"/>
        </w:rPr>
        <w:t xml:space="preserve"> </w:t>
      </w:r>
      <w:r>
        <w:rPr>
          <w:rFonts w:ascii="SimSun" w:eastAsia="SimSun" w:hAnsi="SimSun" w:cs="SimSun"/>
          <w:color w:val="0093CF"/>
          <w:spacing w:val="15"/>
          <w:w w:val="62"/>
          <w:position w:val="-6"/>
          <w:sz w:val="31"/>
          <w:szCs w:val="31"/>
        </w:rPr>
        <w:t>f</w:t>
      </w:r>
      <w:r>
        <w:rPr>
          <w:rFonts w:ascii="SimSun" w:eastAsia="SimSun" w:hAnsi="SimSun" w:cs="SimSun"/>
          <w:color w:val="0093CF"/>
          <w:spacing w:val="15"/>
          <w:w w:val="70"/>
          <w:position w:val="-6"/>
          <w:sz w:val="31"/>
          <w:szCs w:val="31"/>
        </w:rPr>
        <w:t>r</w:t>
      </w:r>
      <w:r>
        <w:rPr>
          <w:rFonts w:ascii="SimSun" w:eastAsia="SimSun" w:hAnsi="SimSun" w:cs="SimSun"/>
          <w:color w:val="0093CF"/>
          <w:spacing w:val="15"/>
          <w:w w:val="118"/>
          <w:position w:val="-6"/>
          <w:sz w:val="31"/>
          <w:szCs w:val="31"/>
        </w:rPr>
        <w:t>o</w:t>
      </w:r>
      <w:r>
        <w:rPr>
          <w:rFonts w:ascii="SimSun" w:eastAsia="SimSun" w:hAnsi="SimSun" w:cs="SimSun"/>
          <w:color w:val="0093CF"/>
          <w:w w:val="173"/>
          <w:position w:val="-6"/>
          <w:sz w:val="31"/>
          <w:szCs w:val="31"/>
        </w:rPr>
        <w:t>m</w:t>
      </w:r>
      <w:r>
        <w:rPr>
          <w:rFonts w:ascii="SimSun" w:eastAsia="SimSun" w:hAnsi="SimSun" w:cs="SimSun"/>
          <w:color w:val="0093CF"/>
          <w:spacing w:val="-38"/>
          <w:position w:val="-6"/>
          <w:sz w:val="31"/>
          <w:szCs w:val="31"/>
        </w:rPr>
        <w:t xml:space="preserve"> </w:t>
      </w:r>
      <w:r>
        <w:rPr>
          <w:rFonts w:ascii="SimSun" w:eastAsia="SimSun" w:hAnsi="SimSun" w:cs="SimSun"/>
          <w:color w:val="0093CF"/>
          <w:spacing w:val="15"/>
          <w:w w:val="66"/>
          <w:position w:val="-6"/>
          <w:sz w:val="31"/>
          <w:szCs w:val="31"/>
        </w:rPr>
        <w:t>t</w:t>
      </w:r>
      <w:r>
        <w:rPr>
          <w:rFonts w:ascii="SimSun" w:eastAsia="SimSun" w:hAnsi="SimSun" w:cs="SimSun"/>
          <w:color w:val="0093CF"/>
          <w:spacing w:val="15"/>
          <w:w w:val="114"/>
          <w:position w:val="-6"/>
          <w:sz w:val="31"/>
          <w:szCs w:val="31"/>
        </w:rPr>
        <w:t>h</w:t>
      </w:r>
      <w:r>
        <w:rPr>
          <w:rFonts w:ascii="SimSun" w:eastAsia="SimSun" w:hAnsi="SimSun" w:cs="SimSun"/>
          <w:color w:val="0093CF"/>
          <w:w w:val="110"/>
          <w:position w:val="-6"/>
          <w:sz w:val="31"/>
          <w:szCs w:val="31"/>
        </w:rPr>
        <w:t>e</w:t>
      </w:r>
      <w:r>
        <w:rPr>
          <w:rFonts w:ascii="SimSun" w:eastAsia="SimSun" w:hAnsi="SimSun" w:cs="SimSun"/>
          <w:color w:val="0093CF"/>
          <w:spacing w:val="-38"/>
          <w:position w:val="-6"/>
          <w:sz w:val="31"/>
          <w:szCs w:val="31"/>
        </w:rPr>
        <w:t xml:space="preserve"> </w:t>
      </w:r>
      <w:r>
        <w:rPr>
          <w:rFonts w:ascii="SimSun" w:eastAsia="SimSun" w:hAnsi="SimSun" w:cs="SimSun"/>
          <w:color w:val="0093CF"/>
          <w:spacing w:val="15"/>
          <w:w w:val="143"/>
          <w:position w:val="-6"/>
          <w:sz w:val="31"/>
          <w:szCs w:val="31"/>
        </w:rPr>
        <w:t>C</w:t>
      </w:r>
      <w:r>
        <w:rPr>
          <w:rFonts w:ascii="SimSun" w:eastAsia="SimSun" w:hAnsi="SimSun" w:cs="SimSun"/>
          <w:color w:val="0093CF"/>
          <w:spacing w:val="15"/>
          <w:w w:val="114"/>
          <w:position w:val="-6"/>
          <w:sz w:val="31"/>
          <w:szCs w:val="31"/>
        </w:rPr>
        <w:t>h</w:t>
      </w:r>
      <w:r>
        <w:rPr>
          <w:rFonts w:ascii="SimSun" w:eastAsia="SimSun" w:hAnsi="SimSun" w:cs="SimSun"/>
          <w:color w:val="0093CF"/>
          <w:spacing w:val="15"/>
          <w:w w:val="110"/>
          <w:position w:val="-6"/>
          <w:sz w:val="31"/>
          <w:szCs w:val="31"/>
        </w:rPr>
        <w:t>a</w:t>
      </w:r>
      <w:r>
        <w:rPr>
          <w:rFonts w:ascii="SimSun" w:eastAsia="SimSun" w:hAnsi="SimSun" w:cs="SimSun"/>
          <w:color w:val="0093CF"/>
          <w:spacing w:val="15"/>
          <w:w w:val="48"/>
          <w:position w:val="-6"/>
          <w:sz w:val="31"/>
          <w:szCs w:val="31"/>
        </w:rPr>
        <w:t>i</w:t>
      </w:r>
      <w:r>
        <w:rPr>
          <w:rFonts w:ascii="SimSun" w:eastAsia="SimSun" w:hAnsi="SimSun" w:cs="SimSun"/>
          <w:color w:val="0093CF"/>
          <w:w w:val="70"/>
          <w:position w:val="-6"/>
          <w:sz w:val="31"/>
          <w:szCs w:val="31"/>
        </w:rPr>
        <w:t>r</w:t>
      </w:r>
    </w:p>
    <w:p w:rsidR="00EB6652" w:rsidRDefault="00EB6652">
      <w:pPr>
        <w:spacing w:before="10" w:line="160" w:lineRule="exact"/>
        <w:rPr>
          <w:sz w:val="17"/>
          <w:szCs w:val="17"/>
        </w:rPr>
      </w:pPr>
    </w:p>
    <w:p w:rsidR="00EB6652" w:rsidRDefault="00EB6652">
      <w:pPr>
        <w:spacing w:line="200" w:lineRule="exact"/>
      </w:pPr>
    </w:p>
    <w:p w:rsidR="00EB6652" w:rsidRDefault="00E552D5">
      <w:pPr>
        <w:spacing w:line="380" w:lineRule="exact"/>
        <w:ind w:left="630"/>
        <w:rPr>
          <w:rFonts w:ascii="SimSun" w:eastAsia="SimSun" w:hAnsi="SimSun" w:cs="SimSun"/>
          <w:sz w:val="31"/>
          <w:szCs w:val="31"/>
        </w:rPr>
      </w:pPr>
      <w:r>
        <w:rPr>
          <w:rFonts w:ascii="SimSun" w:eastAsia="SimSun" w:hAnsi="SimSun" w:cs="SimSun"/>
          <w:color w:val="0093CF"/>
          <w:position w:val="-8"/>
          <w:sz w:val="31"/>
          <w:szCs w:val="31"/>
        </w:rPr>
        <w:t xml:space="preserve">2  </w:t>
      </w:r>
      <w:r>
        <w:rPr>
          <w:rFonts w:ascii="SimSun" w:eastAsia="SimSun" w:hAnsi="SimSun" w:cs="SimSun"/>
          <w:color w:val="0093CF"/>
          <w:spacing w:val="15"/>
          <w:position w:val="-8"/>
          <w:sz w:val="31"/>
          <w:szCs w:val="31"/>
        </w:rPr>
        <w:t xml:space="preserve"> </w:t>
      </w:r>
      <w:r>
        <w:rPr>
          <w:rFonts w:ascii="SimSun" w:eastAsia="SimSun" w:hAnsi="SimSun" w:cs="SimSun"/>
          <w:color w:val="0093CF"/>
          <w:spacing w:val="15"/>
          <w:w w:val="132"/>
          <w:position w:val="-6"/>
          <w:sz w:val="31"/>
          <w:szCs w:val="31"/>
        </w:rPr>
        <w:t>A</w:t>
      </w:r>
      <w:r>
        <w:rPr>
          <w:rFonts w:ascii="SimSun" w:eastAsia="SimSun" w:hAnsi="SimSun" w:cs="SimSun"/>
          <w:color w:val="0093CF"/>
          <w:spacing w:val="15"/>
          <w:w w:val="121"/>
          <w:position w:val="-6"/>
          <w:sz w:val="31"/>
          <w:szCs w:val="31"/>
        </w:rPr>
        <w:t>b</w:t>
      </w:r>
      <w:r>
        <w:rPr>
          <w:rFonts w:ascii="SimSun" w:eastAsia="SimSun" w:hAnsi="SimSun" w:cs="SimSun"/>
          <w:color w:val="0093CF"/>
          <w:spacing w:val="15"/>
          <w:w w:val="118"/>
          <w:position w:val="-6"/>
          <w:sz w:val="31"/>
          <w:szCs w:val="31"/>
        </w:rPr>
        <w:t>o</w:t>
      </w:r>
      <w:r>
        <w:rPr>
          <w:rFonts w:ascii="SimSun" w:eastAsia="SimSun" w:hAnsi="SimSun" w:cs="SimSun"/>
          <w:color w:val="0093CF"/>
          <w:spacing w:val="15"/>
          <w:w w:val="114"/>
          <w:position w:val="-6"/>
          <w:sz w:val="31"/>
          <w:szCs w:val="31"/>
        </w:rPr>
        <w:t>u</w:t>
      </w:r>
      <w:r>
        <w:rPr>
          <w:rFonts w:ascii="SimSun" w:eastAsia="SimSun" w:hAnsi="SimSun" w:cs="SimSun"/>
          <w:color w:val="0093CF"/>
          <w:w w:val="66"/>
          <w:position w:val="-6"/>
          <w:sz w:val="31"/>
          <w:szCs w:val="31"/>
        </w:rPr>
        <w:t>t</w:t>
      </w:r>
      <w:r>
        <w:rPr>
          <w:rFonts w:ascii="SimSun" w:eastAsia="SimSun" w:hAnsi="SimSun" w:cs="SimSun"/>
          <w:color w:val="0093CF"/>
          <w:spacing w:val="-38"/>
          <w:position w:val="-6"/>
          <w:sz w:val="31"/>
          <w:szCs w:val="31"/>
        </w:rPr>
        <w:t xml:space="preserve"> </w:t>
      </w:r>
      <w:r>
        <w:rPr>
          <w:rFonts w:ascii="SimSun" w:eastAsia="SimSun" w:hAnsi="SimSun" w:cs="SimSun"/>
          <w:color w:val="0093CF"/>
          <w:spacing w:val="15"/>
          <w:w w:val="143"/>
          <w:position w:val="-6"/>
          <w:sz w:val="31"/>
          <w:szCs w:val="31"/>
        </w:rPr>
        <w:t>N</w:t>
      </w:r>
      <w:r>
        <w:rPr>
          <w:rFonts w:ascii="SimSun" w:eastAsia="SimSun" w:hAnsi="SimSun" w:cs="SimSun"/>
          <w:color w:val="0093CF"/>
          <w:spacing w:val="15"/>
          <w:w w:val="110"/>
          <w:position w:val="-6"/>
          <w:sz w:val="31"/>
          <w:szCs w:val="31"/>
        </w:rPr>
        <w:t>e</w:t>
      </w:r>
      <w:r>
        <w:rPr>
          <w:rFonts w:ascii="SimSun" w:eastAsia="SimSun" w:hAnsi="SimSun" w:cs="SimSun"/>
          <w:color w:val="0093CF"/>
          <w:spacing w:val="15"/>
          <w:w w:val="155"/>
          <w:position w:val="-6"/>
          <w:sz w:val="31"/>
          <w:szCs w:val="31"/>
        </w:rPr>
        <w:t>w</w:t>
      </w:r>
      <w:r>
        <w:rPr>
          <w:rFonts w:ascii="SimSun" w:eastAsia="SimSun" w:hAnsi="SimSun" w:cs="SimSun"/>
          <w:color w:val="0093CF"/>
          <w:spacing w:val="15"/>
          <w:w w:val="48"/>
          <w:position w:val="-6"/>
          <w:sz w:val="31"/>
          <w:szCs w:val="31"/>
        </w:rPr>
        <w:t>l</w:t>
      </w:r>
      <w:r>
        <w:rPr>
          <w:rFonts w:ascii="SimSun" w:eastAsia="SimSun" w:hAnsi="SimSun" w:cs="SimSun"/>
          <w:color w:val="0093CF"/>
          <w:spacing w:val="15"/>
          <w:w w:val="118"/>
          <w:position w:val="-6"/>
          <w:sz w:val="31"/>
          <w:szCs w:val="31"/>
        </w:rPr>
        <w:t>o</w:t>
      </w:r>
      <w:r>
        <w:rPr>
          <w:rFonts w:ascii="SimSun" w:eastAsia="SimSun" w:hAnsi="SimSun" w:cs="SimSun"/>
          <w:color w:val="0093CF"/>
          <w:w w:val="114"/>
          <w:position w:val="-6"/>
          <w:sz w:val="31"/>
          <w:szCs w:val="31"/>
        </w:rPr>
        <w:t>n</w:t>
      </w:r>
    </w:p>
    <w:p w:rsidR="00EB6652" w:rsidRDefault="00EB6652">
      <w:pPr>
        <w:spacing w:before="9" w:line="180" w:lineRule="exact"/>
        <w:rPr>
          <w:sz w:val="19"/>
          <w:szCs w:val="19"/>
        </w:rPr>
      </w:pPr>
    </w:p>
    <w:p w:rsidR="00EB6652" w:rsidRDefault="00EB6652">
      <w:pPr>
        <w:spacing w:line="200" w:lineRule="exact"/>
      </w:pPr>
    </w:p>
    <w:p w:rsidR="00EB6652" w:rsidRDefault="00E552D5">
      <w:pPr>
        <w:spacing w:line="380" w:lineRule="exact"/>
        <w:ind w:left="652"/>
        <w:rPr>
          <w:rFonts w:ascii="SimSun" w:eastAsia="SimSun" w:hAnsi="SimSun" w:cs="SimSun"/>
          <w:sz w:val="31"/>
          <w:szCs w:val="31"/>
        </w:rPr>
      </w:pPr>
      <w:r>
        <w:rPr>
          <w:rFonts w:ascii="SimSun" w:eastAsia="SimSun" w:hAnsi="SimSun" w:cs="SimSun"/>
          <w:color w:val="0093CF"/>
          <w:position w:val="-8"/>
          <w:sz w:val="31"/>
          <w:szCs w:val="31"/>
        </w:rPr>
        <w:t xml:space="preserve">3  </w:t>
      </w:r>
      <w:r>
        <w:rPr>
          <w:rFonts w:ascii="SimSun" w:eastAsia="SimSun" w:hAnsi="SimSun" w:cs="SimSun"/>
          <w:color w:val="0093CF"/>
          <w:spacing w:val="15"/>
          <w:position w:val="-8"/>
          <w:sz w:val="31"/>
          <w:szCs w:val="31"/>
        </w:rPr>
        <w:t xml:space="preserve"> </w:t>
      </w:r>
      <w:r>
        <w:rPr>
          <w:rFonts w:ascii="SimSun" w:eastAsia="SimSun" w:hAnsi="SimSun" w:cs="SimSun"/>
          <w:color w:val="0093CF"/>
          <w:spacing w:val="15"/>
          <w:w w:val="132"/>
          <w:position w:val="-6"/>
          <w:sz w:val="31"/>
          <w:szCs w:val="31"/>
        </w:rPr>
        <w:t>A</w:t>
      </w:r>
      <w:r>
        <w:rPr>
          <w:rFonts w:ascii="SimSun" w:eastAsia="SimSun" w:hAnsi="SimSun" w:cs="SimSun"/>
          <w:color w:val="0093CF"/>
          <w:spacing w:val="15"/>
          <w:w w:val="121"/>
          <w:position w:val="-6"/>
          <w:sz w:val="31"/>
          <w:szCs w:val="31"/>
        </w:rPr>
        <w:t>b</w:t>
      </w:r>
      <w:r>
        <w:rPr>
          <w:rFonts w:ascii="SimSun" w:eastAsia="SimSun" w:hAnsi="SimSun" w:cs="SimSun"/>
          <w:color w:val="0093CF"/>
          <w:spacing w:val="15"/>
          <w:w w:val="118"/>
          <w:position w:val="-6"/>
          <w:sz w:val="31"/>
          <w:szCs w:val="31"/>
        </w:rPr>
        <w:t>o</w:t>
      </w:r>
      <w:r>
        <w:rPr>
          <w:rFonts w:ascii="SimSun" w:eastAsia="SimSun" w:hAnsi="SimSun" w:cs="SimSun"/>
          <w:color w:val="0093CF"/>
          <w:spacing w:val="15"/>
          <w:w w:val="114"/>
          <w:position w:val="-6"/>
          <w:sz w:val="31"/>
          <w:szCs w:val="31"/>
        </w:rPr>
        <w:t>u</w:t>
      </w:r>
      <w:r>
        <w:rPr>
          <w:rFonts w:ascii="SimSun" w:eastAsia="SimSun" w:hAnsi="SimSun" w:cs="SimSun"/>
          <w:color w:val="0093CF"/>
          <w:w w:val="66"/>
          <w:position w:val="-6"/>
          <w:sz w:val="31"/>
          <w:szCs w:val="31"/>
        </w:rPr>
        <w:t>t</w:t>
      </w:r>
      <w:r>
        <w:rPr>
          <w:rFonts w:ascii="SimSun" w:eastAsia="SimSun" w:hAnsi="SimSun" w:cs="SimSun"/>
          <w:color w:val="0093CF"/>
          <w:spacing w:val="-38"/>
          <w:position w:val="-6"/>
          <w:sz w:val="31"/>
          <w:szCs w:val="31"/>
        </w:rPr>
        <w:t xml:space="preserve"> </w:t>
      </w:r>
      <w:r>
        <w:rPr>
          <w:rFonts w:ascii="SimSun" w:eastAsia="SimSun" w:hAnsi="SimSun" w:cs="SimSun"/>
          <w:color w:val="0093CF"/>
          <w:spacing w:val="15"/>
          <w:w w:val="151"/>
          <w:position w:val="-6"/>
          <w:sz w:val="31"/>
          <w:szCs w:val="31"/>
        </w:rPr>
        <w:t>O</w:t>
      </w:r>
      <w:r>
        <w:rPr>
          <w:rFonts w:ascii="SimSun" w:eastAsia="SimSun" w:hAnsi="SimSun" w:cs="SimSun"/>
          <w:color w:val="0093CF"/>
          <w:spacing w:val="15"/>
          <w:w w:val="114"/>
          <w:position w:val="-6"/>
          <w:sz w:val="31"/>
          <w:szCs w:val="31"/>
        </w:rPr>
        <w:t>u</w:t>
      </w:r>
      <w:r>
        <w:rPr>
          <w:rFonts w:ascii="SimSun" w:eastAsia="SimSun" w:hAnsi="SimSun" w:cs="SimSun"/>
          <w:color w:val="0093CF"/>
          <w:spacing w:val="15"/>
          <w:w w:val="66"/>
          <w:position w:val="-6"/>
          <w:sz w:val="31"/>
          <w:szCs w:val="31"/>
        </w:rPr>
        <w:t>t</w:t>
      </w:r>
      <w:r>
        <w:rPr>
          <w:rFonts w:ascii="SimSun" w:eastAsia="SimSun" w:hAnsi="SimSun" w:cs="SimSun"/>
          <w:color w:val="0093CF"/>
          <w:spacing w:val="15"/>
          <w:w w:val="155"/>
          <w:position w:val="-6"/>
          <w:sz w:val="31"/>
          <w:szCs w:val="31"/>
        </w:rPr>
        <w:t>w</w:t>
      </w:r>
      <w:r>
        <w:rPr>
          <w:rFonts w:ascii="SimSun" w:eastAsia="SimSun" w:hAnsi="SimSun" w:cs="SimSun"/>
          <w:color w:val="0093CF"/>
          <w:spacing w:val="15"/>
          <w:w w:val="110"/>
          <w:position w:val="-6"/>
          <w:sz w:val="31"/>
          <w:szCs w:val="31"/>
        </w:rPr>
        <w:t>a</w:t>
      </w:r>
      <w:r>
        <w:rPr>
          <w:rFonts w:ascii="SimSun" w:eastAsia="SimSun" w:hAnsi="SimSun" w:cs="SimSun"/>
          <w:color w:val="0093CF"/>
          <w:spacing w:val="15"/>
          <w:w w:val="70"/>
          <w:position w:val="-6"/>
          <w:sz w:val="31"/>
          <w:szCs w:val="31"/>
        </w:rPr>
        <w:t>r</w:t>
      </w:r>
      <w:r>
        <w:rPr>
          <w:rFonts w:ascii="SimSun" w:eastAsia="SimSun" w:hAnsi="SimSun" w:cs="SimSun"/>
          <w:color w:val="0093CF"/>
          <w:w w:val="121"/>
          <w:position w:val="-6"/>
          <w:sz w:val="31"/>
          <w:szCs w:val="31"/>
        </w:rPr>
        <w:t>d</w:t>
      </w: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before="15" w:line="220" w:lineRule="exact"/>
        <w:rPr>
          <w:sz w:val="22"/>
          <w:szCs w:val="22"/>
        </w:rPr>
      </w:pPr>
    </w:p>
    <w:p w:rsidR="00EB6652" w:rsidRDefault="00E552D5">
      <w:pPr>
        <w:spacing w:line="460" w:lineRule="exact"/>
        <w:ind w:left="1305"/>
        <w:rPr>
          <w:rFonts w:ascii="SimSun" w:eastAsia="SimSun" w:hAnsi="SimSun" w:cs="SimSun"/>
          <w:sz w:val="42"/>
          <w:szCs w:val="42"/>
        </w:rPr>
      </w:pPr>
      <w:r>
        <w:rPr>
          <w:rFonts w:ascii="SimSun" w:eastAsia="SimSun" w:hAnsi="SimSun" w:cs="SimSun"/>
          <w:color w:val="4EBDC4"/>
          <w:spacing w:val="27"/>
          <w:w w:val="130"/>
          <w:position w:val="-10"/>
          <w:sz w:val="42"/>
          <w:szCs w:val="42"/>
        </w:rPr>
        <w:t>TH</w:t>
      </w:r>
      <w:r>
        <w:rPr>
          <w:rFonts w:ascii="SimSun" w:eastAsia="SimSun" w:hAnsi="SimSun" w:cs="SimSun"/>
          <w:color w:val="4EBDC4"/>
          <w:w w:val="130"/>
          <w:position w:val="-10"/>
          <w:sz w:val="42"/>
          <w:szCs w:val="42"/>
        </w:rPr>
        <w:t>E</w:t>
      </w:r>
      <w:r>
        <w:rPr>
          <w:rFonts w:ascii="SimSun" w:eastAsia="SimSun" w:hAnsi="SimSun" w:cs="SimSun"/>
          <w:color w:val="4EBDC4"/>
          <w:spacing w:val="-113"/>
          <w:w w:val="130"/>
          <w:position w:val="-10"/>
          <w:sz w:val="42"/>
          <w:szCs w:val="42"/>
        </w:rPr>
        <w:t xml:space="preserve"> </w:t>
      </w:r>
      <w:r>
        <w:rPr>
          <w:rFonts w:ascii="SimSun" w:eastAsia="SimSun" w:hAnsi="SimSun" w:cs="SimSun"/>
          <w:color w:val="4EBDC4"/>
          <w:spacing w:val="21"/>
          <w:w w:val="144"/>
          <w:position w:val="-10"/>
          <w:sz w:val="42"/>
          <w:szCs w:val="42"/>
        </w:rPr>
        <w:t>R</w:t>
      </w:r>
      <w:r>
        <w:rPr>
          <w:rFonts w:ascii="SimSun" w:eastAsia="SimSun" w:hAnsi="SimSun" w:cs="SimSun"/>
          <w:color w:val="4EBDC4"/>
          <w:spacing w:val="21"/>
          <w:w w:val="155"/>
          <w:position w:val="-10"/>
          <w:sz w:val="42"/>
          <w:szCs w:val="42"/>
        </w:rPr>
        <w:t>O</w:t>
      </w:r>
      <w:r>
        <w:rPr>
          <w:rFonts w:ascii="SimSun" w:eastAsia="SimSun" w:hAnsi="SimSun" w:cs="SimSun"/>
          <w:color w:val="4EBDC4"/>
          <w:spacing w:val="21"/>
          <w:w w:val="118"/>
          <w:position w:val="-10"/>
          <w:sz w:val="42"/>
          <w:szCs w:val="42"/>
        </w:rPr>
        <w:t>L</w:t>
      </w:r>
      <w:r>
        <w:rPr>
          <w:rFonts w:ascii="SimSun" w:eastAsia="SimSun" w:hAnsi="SimSun" w:cs="SimSun"/>
          <w:color w:val="4EBDC4"/>
          <w:w w:val="129"/>
          <w:position w:val="-10"/>
          <w:sz w:val="42"/>
          <w:szCs w:val="42"/>
        </w:rPr>
        <w:t>E</w:t>
      </w:r>
    </w:p>
    <w:p w:rsidR="00EB6652" w:rsidRDefault="00EB6652">
      <w:pPr>
        <w:spacing w:line="200" w:lineRule="exact"/>
      </w:pPr>
    </w:p>
    <w:p w:rsidR="00EB6652" w:rsidRDefault="00EB6652">
      <w:pPr>
        <w:spacing w:before="8" w:line="280" w:lineRule="exact"/>
        <w:rPr>
          <w:sz w:val="28"/>
          <w:szCs w:val="28"/>
        </w:rPr>
      </w:pPr>
    </w:p>
    <w:p w:rsidR="00EB6652" w:rsidRDefault="00E552D5">
      <w:pPr>
        <w:spacing w:line="440" w:lineRule="exact"/>
        <w:ind w:left="630"/>
        <w:rPr>
          <w:rFonts w:ascii="SimSun" w:eastAsia="SimSun" w:hAnsi="SimSun" w:cs="SimSun"/>
          <w:sz w:val="33"/>
          <w:szCs w:val="33"/>
        </w:rPr>
      </w:pPr>
      <w:r>
        <w:rPr>
          <w:rFonts w:ascii="SimSun" w:eastAsia="SimSun" w:hAnsi="SimSun" w:cs="SimSun"/>
          <w:color w:val="4EBDC4"/>
          <w:position w:val="-4"/>
          <w:sz w:val="33"/>
          <w:szCs w:val="33"/>
        </w:rPr>
        <w:t xml:space="preserve">4 </w:t>
      </w:r>
      <w:r>
        <w:rPr>
          <w:rFonts w:ascii="SimSun" w:eastAsia="SimSun" w:hAnsi="SimSun" w:cs="SimSun"/>
          <w:color w:val="4EBDC4"/>
          <w:spacing w:val="150"/>
          <w:position w:val="-4"/>
          <w:sz w:val="33"/>
          <w:szCs w:val="33"/>
        </w:rPr>
        <w:t xml:space="preserve"> </w:t>
      </w:r>
      <w:r>
        <w:rPr>
          <w:rFonts w:ascii="SimSun" w:eastAsia="SimSun" w:hAnsi="SimSun" w:cs="SimSun"/>
          <w:color w:val="4EBDC4"/>
          <w:spacing w:val="16"/>
          <w:w w:val="107"/>
          <w:position w:val="-3"/>
          <w:sz w:val="33"/>
          <w:szCs w:val="33"/>
        </w:rPr>
        <w:t>J</w:t>
      </w:r>
      <w:r>
        <w:rPr>
          <w:rFonts w:ascii="SimSun" w:eastAsia="SimSun" w:hAnsi="SimSun" w:cs="SimSun"/>
          <w:color w:val="4EBDC4"/>
          <w:spacing w:val="16"/>
          <w:w w:val="118"/>
          <w:position w:val="-3"/>
          <w:sz w:val="33"/>
          <w:szCs w:val="33"/>
        </w:rPr>
        <w:t>o</w:t>
      </w:r>
      <w:r>
        <w:rPr>
          <w:rFonts w:ascii="SimSun" w:eastAsia="SimSun" w:hAnsi="SimSun" w:cs="SimSun"/>
          <w:color w:val="4EBDC4"/>
          <w:spacing w:val="16"/>
          <w:w w:val="48"/>
          <w:position w:val="-3"/>
          <w:sz w:val="33"/>
          <w:szCs w:val="33"/>
        </w:rPr>
        <w:t>i</w:t>
      </w:r>
      <w:r>
        <w:rPr>
          <w:rFonts w:ascii="SimSun" w:eastAsia="SimSun" w:hAnsi="SimSun" w:cs="SimSun"/>
          <w:color w:val="4EBDC4"/>
          <w:w w:val="114"/>
          <w:position w:val="-3"/>
          <w:sz w:val="33"/>
          <w:szCs w:val="33"/>
        </w:rPr>
        <w:t>n</w:t>
      </w:r>
      <w:r>
        <w:rPr>
          <w:rFonts w:ascii="SimSun" w:eastAsia="SimSun" w:hAnsi="SimSun" w:cs="SimSun"/>
          <w:color w:val="4EBDC4"/>
          <w:spacing w:val="-41"/>
          <w:position w:val="-3"/>
          <w:sz w:val="33"/>
          <w:szCs w:val="33"/>
        </w:rPr>
        <w:t xml:space="preserve"> </w:t>
      </w:r>
      <w:r>
        <w:rPr>
          <w:rFonts w:ascii="SimSun" w:eastAsia="SimSun" w:hAnsi="SimSun" w:cs="SimSun"/>
          <w:color w:val="4EBDC4"/>
          <w:spacing w:val="16"/>
          <w:w w:val="118"/>
          <w:position w:val="-3"/>
          <w:sz w:val="33"/>
          <w:szCs w:val="33"/>
        </w:rPr>
        <w:t>o</w:t>
      </w:r>
      <w:r>
        <w:rPr>
          <w:rFonts w:ascii="SimSun" w:eastAsia="SimSun" w:hAnsi="SimSun" w:cs="SimSun"/>
          <w:color w:val="4EBDC4"/>
          <w:spacing w:val="16"/>
          <w:w w:val="114"/>
          <w:position w:val="-3"/>
          <w:sz w:val="33"/>
          <w:szCs w:val="33"/>
        </w:rPr>
        <w:t>u</w:t>
      </w:r>
      <w:r>
        <w:rPr>
          <w:rFonts w:ascii="SimSun" w:eastAsia="SimSun" w:hAnsi="SimSun" w:cs="SimSun"/>
          <w:color w:val="4EBDC4"/>
          <w:w w:val="70"/>
          <w:position w:val="-3"/>
          <w:sz w:val="33"/>
          <w:szCs w:val="33"/>
        </w:rPr>
        <w:t>r</w:t>
      </w:r>
      <w:r>
        <w:rPr>
          <w:rFonts w:ascii="SimSun" w:eastAsia="SimSun" w:hAnsi="SimSun" w:cs="SimSun"/>
          <w:color w:val="4EBDC4"/>
          <w:spacing w:val="-41"/>
          <w:position w:val="-3"/>
          <w:sz w:val="33"/>
          <w:szCs w:val="33"/>
        </w:rPr>
        <w:t xml:space="preserve"> </w:t>
      </w:r>
      <w:r>
        <w:rPr>
          <w:rFonts w:ascii="SimSun" w:eastAsia="SimSun" w:hAnsi="SimSun" w:cs="SimSun"/>
          <w:color w:val="4EBDC4"/>
          <w:spacing w:val="16"/>
          <w:w w:val="140"/>
          <w:position w:val="-3"/>
          <w:sz w:val="33"/>
          <w:szCs w:val="33"/>
        </w:rPr>
        <w:t>B</w:t>
      </w:r>
      <w:r>
        <w:rPr>
          <w:rFonts w:ascii="SimSun" w:eastAsia="SimSun" w:hAnsi="SimSun" w:cs="SimSun"/>
          <w:color w:val="4EBDC4"/>
          <w:spacing w:val="16"/>
          <w:w w:val="118"/>
          <w:position w:val="-3"/>
          <w:sz w:val="33"/>
          <w:szCs w:val="33"/>
        </w:rPr>
        <w:t>o</w:t>
      </w:r>
      <w:r>
        <w:rPr>
          <w:rFonts w:ascii="SimSun" w:eastAsia="SimSun" w:hAnsi="SimSun" w:cs="SimSun"/>
          <w:color w:val="4EBDC4"/>
          <w:spacing w:val="16"/>
          <w:w w:val="110"/>
          <w:position w:val="-3"/>
          <w:sz w:val="33"/>
          <w:szCs w:val="33"/>
        </w:rPr>
        <w:t>a</w:t>
      </w:r>
      <w:r>
        <w:rPr>
          <w:rFonts w:ascii="SimSun" w:eastAsia="SimSun" w:hAnsi="SimSun" w:cs="SimSun"/>
          <w:color w:val="4EBDC4"/>
          <w:spacing w:val="16"/>
          <w:w w:val="70"/>
          <w:position w:val="-3"/>
          <w:sz w:val="33"/>
          <w:szCs w:val="33"/>
        </w:rPr>
        <w:t>r</w:t>
      </w:r>
      <w:r>
        <w:rPr>
          <w:rFonts w:ascii="SimSun" w:eastAsia="SimSun" w:hAnsi="SimSun" w:cs="SimSun"/>
          <w:color w:val="4EBDC4"/>
          <w:w w:val="121"/>
          <w:position w:val="-3"/>
          <w:sz w:val="33"/>
          <w:szCs w:val="33"/>
        </w:rPr>
        <w:t>d</w:t>
      </w:r>
    </w:p>
    <w:p w:rsidR="00EB6652" w:rsidRDefault="00EB6652">
      <w:pPr>
        <w:spacing w:before="3" w:line="120" w:lineRule="exact"/>
        <w:rPr>
          <w:sz w:val="13"/>
          <w:szCs w:val="13"/>
        </w:rPr>
      </w:pPr>
    </w:p>
    <w:p w:rsidR="00EB6652" w:rsidRDefault="00E552D5">
      <w:pPr>
        <w:ind w:left="638"/>
        <w:rPr>
          <w:rFonts w:ascii="SimSun" w:eastAsia="SimSun" w:hAnsi="SimSun" w:cs="SimSun"/>
          <w:sz w:val="33"/>
          <w:szCs w:val="33"/>
        </w:rPr>
      </w:pPr>
      <w:r>
        <w:rPr>
          <w:rFonts w:ascii="SimSun" w:eastAsia="SimSun" w:hAnsi="SimSun" w:cs="SimSun"/>
          <w:color w:val="4EBDC4"/>
          <w:sz w:val="33"/>
          <w:szCs w:val="33"/>
        </w:rPr>
        <w:t xml:space="preserve">6 </w:t>
      </w:r>
      <w:r>
        <w:rPr>
          <w:rFonts w:ascii="SimSun" w:eastAsia="SimSun" w:hAnsi="SimSun" w:cs="SimSun"/>
          <w:color w:val="4EBDC4"/>
          <w:spacing w:val="150"/>
          <w:sz w:val="33"/>
          <w:szCs w:val="33"/>
        </w:rPr>
        <w:t xml:space="preserve"> </w:t>
      </w:r>
      <w:r>
        <w:rPr>
          <w:rFonts w:ascii="SimSun" w:eastAsia="SimSun" w:hAnsi="SimSun" w:cs="SimSun"/>
          <w:color w:val="4EBDC4"/>
          <w:spacing w:val="16"/>
          <w:w w:val="118"/>
          <w:position w:val="1"/>
          <w:sz w:val="33"/>
          <w:szCs w:val="33"/>
        </w:rPr>
        <w:t>T</w:t>
      </w:r>
      <w:r>
        <w:rPr>
          <w:rFonts w:ascii="SimSun" w:eastAsia="SimSun" w:hAnsi="SimSun" w:cs="SimSun"/>
          <w:color w:val="4EBDC4"/>
          <w:spacing w:val="16"/>
          <w:w w:val="70"/>
          <w:position w:val="1"/>
          <w:sz w:val="33"/>
          <w:szCs w:val="33"/>
        </w:rPr>
        <w:t>r</w:t>
      </w:r>
      <w:r>
        <w:rPr>
          <w:rFonts w:ascii="SimSun" w:eastAsia="SimSun" w:hAnsi="SimSun" w:cs="SimSun"/>
          <w:color w:val="4EBDC4"/>
          <w:spacing w:val="16"/>
          <w:w w:val="114"/>
          <w:position w:val="1"/>
          <w:sz w:val="33"/>
          <w:szCs w:val="33"/>
        </w:rPr>
        <w:t>u</w:t>
      </w:r>
      <w:r>
        <w:rPr>
          <w:rFonts w:ascii="SimSun" w:eastAsia="SimSun" w:hAnsi="SimSun" w:cs="SimSun"/>
          <w:color w:val="4EBDC4"/>
          <w:spacing w:val="16"/>
          <w:w w:val="103"/>
          <w:position w:val="1"/>
          <w:sz w:val="33"/>
          <w:szCs w:val="33"/>
        </w:rPr>
        <w:t>s</w:t>
      </w:r>
      <w:r>
        <w:rPr>
          <w:rFonts w:ascii="SimSun" w:eastAsia="SimSun" w:hAnsi="SimSun" w:cs="SimSun"/>
          <w:color w:val="4EBDC4"/>
          <w:spacing w:val="16"/>
          <w:w w:val="66"/>
          <w:position w:val="1"/>
          <w:sz w:val="33"/>
          <w:szCs w:val="33"/>
        </w:rPr>
        <w:t>t</w:t>
      </w:r>
      <w:r>
        <w:rPr>
          <w:rFonts w:ascii="SimSun" w:eastAsia="SimSun" w:hAnsi="SimSun" w:cs="SimSun"/>
          <w:color w:val="4EBDC4"/>
          <w:spacing w:val="16"/>
          <w:w w:val="110"/>
          <w:position w:val="1"/>
          <w:sz w:val="33"/>
          <w:szCs w:val="33"/>
        </w:rPr>
        <w:t>e</w:t>
      </w:r>
      <w:r>
        <w:rPr>
          <w:rFonts w:ascii="SimSun" w:eastAsia="SimSun" w:hAnsi="SimSun" w:cs="SimSun"/>
          <w:color w:val="4EBDC4"/>
          <w:w w:val="110"/>
          <w:position w:val="1"/>
          <w:sz w:val="33"/>
          <w:szCs w:val="33"/>
        </w:rPr>
        <w:t>e</w:t>
      </w:r>
      <w:r>
        <w:rPr>
          <w:rFonts w:ascii="SimSun" w:eastAsia="SimSun" w:hAnsi="SimSun" w:cs="SimSun"/>
          <w:color w:val="4EBDC4"/>
          <w:spacing w:val="-41"/>
          <w:position w:val="1"/>
          <w:sz w:val="33"/>
          <w:szCs w:val="33"/>
        </w:rPr>
        <w:t xml:space="preserve"> </w:t>
      </w:r>
      <w:r>
        <w:rPr>
          <w:rFonts w:ascii="SimSun" w:eastAsia="SimSun" w:hAnsi="SimSun" w:cs="SimSun"/>
          <w:color w:val="4EBDC4"/>
          <w:spacing w:val="16"/>
          <w:w w:val="140"/>
          <w:position w:val="1"/>
          <w:sz w:val="33"/>
          <w:szCs w:val="33"/>
        </w:rPr>
        <w:t>R</w:t>
      </w:r>
      <w:r>
        <w:rPr>
          <w:rFonts w:ascii="SimSun" w:eastAsia="SimSun" w:hAnsi="SimSun" w:cs="SimSun"/>
          <w:color w:val="4EBDC4"/>
          <w:spacing w:val="16"/>
          <w:w w:val="118"/>
          <w:position w:val="1"/>
          <w:sz w:val="33"/>
          <w:szCs w:val="33"/>
        </w:rPr>
        <w:t>o</w:t>
      </w:r>
      <w:r>
        <w:rPr>
          <w:rFonts w:ascii="SimSun" w:eastAsia="SimSun" w:hAnsi="SimSun" w:cs="SimSun"/>
          <w:color w:val="4EBDC4"/>
          <w:spacing w:val="16"/>
          <w:w w:val="48"/>
          <w:position w:val="1"/>
          <w:sz w:val="33"/>
          <w:szCs w:val="33"/>
        </w:rPr>
        <w:t>l</w:t>
      </w:r>
      <w:r>
        <w:rPr>
          <w:rFonts w:ascii="SimSun" w:eastAsia="SimSun" w:hAnsi="SimSun" w:cs="SimSun"/>
          <w:color w:val="4EBDC4"/>
          <w:w w:val="110"/>
          <w:position w:val="1"/>
          <w:sz w:val="33"/>
          <w:szCs w:val="33"/>
        </w:rPr>
        <w:t>e</w:t>
      </w:r>
      <w:r>
        <w:rPr>
          <w:rFonts w:ascii="SimSun" w:eastAsia="SimSun" w:hAnsi="SimSun" w:cs="SimSun"/>
          <w:color w:val="4EBDC4"/>
          <w:spacing w:val="-41"/>
          <w:position w:val="1"/>
          <w:sz w:val="33"/>
          <w:szCs w:val="33"/>
        </w:rPr>
        <w:t xml:space="preserve"> </w:t>
      </w:r>
      <w:r>
        <w:rPr>
          <w:rFonts w:ascii="SimSun" w:eastAsia="SimSun" w:hAnsi="SimSun" w:cs="SimSun"/>
          <w:color w:val="4EBDC4"/>
          <w:spacing w:val="16"/>
          <w:w w:val="143"/>
          <w:position w:val="1"/>
          <w:sz w:val="33"/>
          <w:szCs w:val="33"/>
        </w:rPr>
        <w:t>D</w:t>
      </w:r>
      <w:r>
        <w:rPr>
          <w:rFonts w:ascii="SimSun" w:eastAsia="SimSun" w:hAnsi="SimSun" w:cs="SimSun"/>
          <w:color w:val="4EBDC4"/>
          <w:spacing w:val="16"/>
          <w:w w:val="110"/>
          <w:position w:val="1"/>
          <w:sz w:val="33"/>
          <w:szCs w:val="33"/>
        </w:rPr>
        <w:t>e</w:t>
      </w:r>
      <w:r>
        <w:rPr>
          <w:rFonts w:ascii="SimSun" w:eastAsia="SimSun" w:hAnsi="SimSun" w:cs="SimSun"/>
          <w:color w:val="4EBDC4"/>
          <w:spacing w:val="16"/>
          <w:w w:val="103"/>
          <w:position w:val="1"/>
          <w:sz w:val="33"/>
          <w:szCs w:val="33"/>
        </w:rPr>
        <w:t>s</w:t>
      </w:r>
      <w:r>
        <w:rPr>
          <w:rFonts w:ascii="SimSun" w:eastAsia="SimSun" w:hAnsi="SimSun" w:cs="SimSun"/>
          <w:color w:val="4EBDC4"/>
          <w:spacing w:val="16"/>
          <w:w w:val="110"/>
          <w:position w:val="1"/>
          <w:sz w:val="33"/>
          <w:szCs w:val="33"/>
        </w:rPr>
        <w:t>c</w:t>
      </w:r>
      <w:r>
        <w:rPr>
          <w:rFonts w:ascii="SimSun" w:eastAsia="SimSun" w:hAnsi="SimSun" w:cs="SimSun"/>
          <w:color w:val="4EBDC4"/>
          <w:spacing w:val="16"/>
          <w:w w:val="70"/>
          <w:position w:val="1"/>
          <w:sz w:val="33"/>
          <w:szCs w:val="33"/>
        </w:rPr>
        <w:t>r</w:t>
      </w:r>
      <w:r>
        <w:rPr>
          <w:rFonts w:ascii="SimSun" w:eastAsia="SimSun" w:hAnsi="SimSun" w:cs="SimSun"/>
          <w:color w:val="4EBDC4"/>
          <w:spacing w:val="16"/>
          <w:w w:val="48"/>
          <w:position w:val="1"/>
          <w:sz w:val="33"/>
          <w:szCs w:val="33"/>
        </w:rPr>
        <w:t>i</w:t>
      </w:r>
      <w:r>
        <w:rPr>
          <w:rFonts w:ascii="SimSun" w:eastAsia="SimSun" w:hAnsi="SimSun" w:cs="SimSun"/>
          <w:color w:val="4EBDC4"/>
          <w:spacing w:val="16"/>
          <w:w w:val="121"/>
          <w:position w:val="1"/>
          <w:sz w:val="33"/>
          <w:szCs w:val="33"/>
        </w:rPr>
        <w:t>p</w:t>
      </w:r>
      <w:r>
        <w:rPr>
          <w:rFonts w:ascii="SimSun" w:eastAsia="SimSun" w:hAnsi="SimSun" w:cs="SimSun"/>
          <w:color w:val="4EBDC4"/>
          <w:spacing w:val="16"/>
          <w:w w:val="66"/>
          <w:position w:val="1"/>
          <w:sz w:val="33"/>
          <w:szCs w:val="33"/>
        </w:rPr>
        <w:t>t</w:t>
      </w:r>
      <w:r>
        <w:rPr>
          <w:rFonts w:ascii="SimSun" w:eastAsia="SimSun" w:hAnsi="SimSun" w:cs="SimSun"/>
          <w:color w:val="4EBDC4"/>
          <w:spacing w:val="16"/>
          <w:w w:val="48"/>
          <w:position w:val="1"/>
          <w:sz w:val="33"/>
          <w:szCs w:val="33"/>
        </w:rPr>
        <w:t>i</w:t>
      </w:r>
      <w:r>
        <w:rPr>
          <w:rFonts w:ascii="SimSun" w:eastAsia="SimSun" w:hAnsi="SimSun" w:cs="SimSun"/>
          <w:color w:val="4EBDC4"/>
          <w:spacing w:val="16"/>
          <w:w w:val="118"/>
          <w:position w:val="1"/>
          <w:sz w:val="33"/>
          <w:szCs w:val="33"/>
        </w:rPr>
        <w:t>o</w:t>
      </w:r>
      <w:r>
        <w:rPr>
          <w:rFonts w:ascii="SimSun" w:eastAsia="SimSun" w:hAnsi="SimSun" w:cs="SimSun"/>
          <w:color w:val="4EBDC4"/>
          <w:w w:val="114"/>
          <w:position w:val="1"/>
          <w:sz w:val="33"/>
          <w:szCs w:val="33"/>
        </w:rPr>
        <w:t>n</w:t>
      </w:r>
    </w:p>
    <w:p w:rsidR="00EB6652" w:rsidRDefault="00EB6652">
      <w:pPr>
        <w:spacing w:before="4" w:line="120" w:lineRule="exact"/>
        <w:rPr>
          <w:sz w:val="13"/>
          <w:szCs w:val="13"/>
        </w:rPr>
      </w:pPr>
    </w:p>
    <w:p w:rsidR="00EB6652" w:rsidRDefault="00E552D5">
      <w:pPr>
        <w:spacing w:line="440" w:lineRule="exact"/>
        <w:ind w:left="635"/>
        <w:rPr>
          <w:rFonts w:ascii="SimSun" w:eastAsia="SimSun" w:hAnsi="SimSun" w:cs="SimSun"/>
          <w:sz w:val="33"/>
          <w:szCs w:val="33"/>
        </w:rPr>
      </w:pPr>
      <w:r>
        <w:rPr>
          <w:rFonts w:ascii="SimSun" w:eastAsia="SimSun" w:hAnsi="SimSun" w:cs="SimSun"/>
          <w:color w:val="4EBDC4"/>
          <w:position w:val="-9"/>
          <w:sz w:val="33"/>
          <w:szCs w:val="33"/>
        </w:rPr>
        <w:t xml:space="preserve">7 </w:t>
      </w:r>
      <w:r>
        <w:rPr>
          <w:rFonts w:ascii="SimSun" w:eastAsia="SimSun" w:hAnsi="SimSun" w:cs="SimSun"/>
          <w:color w:val="4EBDC4"/>
          <w:spacing w:val="150"/>
          <w:position w:val="-9"/>
          <w:sz w:val="33"/>
          <w:szCs w:val="33"/>
        </w:rPr>
        <w:t xml:space="preserve"> </w:t>
      </w:r>
      <w:r>
        <w:rPr>
          <w:rFonts w:ascii="SimSun" w:eastAsia="SimSun" w:hAnsi="SimSun" w:cs="SimSun"/>
          <w:color w:val="4EBDC4"/>
          <w:spacing w:val="16"/>
          <w:w w:val="132"/>
          <w:position w:val="-8"/>
          <w:sz w:val="33"/>
          <w:szCs w:val="33"/>
        </w:rPr>
        <w:t>A</w:t>
      </w:r>
      <w:r>
        <w:rPr>
          <w:rFonts w:ascii="SimSun" w:eastAsia="SimSun" w:hAnsi="SimSun" w:cs="SimSun"/>
          <w:color w:val="4EBDC4"/>
          <w:spacing w:val="16"/>
          <w:w w:val="121"/>
          <w:position w:val="-8"/>
          <w:sz w:val="33"/>
          <w:szCs w:val="33"/>
        </w:rPr>
        <w:t>pp</w:t>
      </w:r>
      <w:r>
        <w:rPr>
          <w:rFonts w:ascii="SimSun" w:eastAsia="SimSun" w:hAnsi="SimSun" w:cs="SimSun"/>
          <w:color w:val="4EBDC4"/>
          <w:spacing w:val="16"/>
          <w:w w:val="48"/>
          <w:position w:val="-8"/>
          <w:sz w:val="33"/>
          <w:szCs w:val="33"/>
        </w:rPr>
        <w:t>li</w:t>
      </w:r>
      <w:r>
        <w:rPr>
          <w:rFonts w:ascii="SimSun" w:eastAsia="SimSun" w:hAnsi="SimSun" w:cs="SimSun"/>
          <w:color w:val="4EBDC4"/>
          <w:spacing w:val="16"/>
          <w:w w:val="110"/>
          <w:position w:val="-8"/>
          <w:sz w:val="33"/>
          <w:szCs w:val="33"/>
        </w:rPr>
        <w:t>ca</w:t>
      </w:r>
      <w:r>
        <w:rPr>
          <w:rFonts w:ascii="SimSun" w:eastAsia="SimSun" w:hAnsi="SimSun" w:cs="SimSun"/>
          <w:color w:val="4EBDC4"/>
          <w:spacing w:val="16"/>
          <w:w w:val="66"/>
          <w:position w:val="-8"/>
          <w:sz w:val="33"/>
          <w:szCs w:val="33"/>
        </w:rPr>
        <w:t>t</w:t>
      </w:r>
      <w:r>
        <w:rPr>
          <w:rFonts w:ascii="SimSun" w:eastAsia="SimSun" w:hAnsi="SimSun" w:cs="SimSun"/>
          <w:color w:val="4EBDC4"/>
          <w:spacing w:val="16"/>
          <w:w w:val="48"/>
          <w:position w:val="-8"/>
          <w:sz w:val="33"/>
          <w:szCs w:val="33"/>
        </w:rPr>
        <w:t>i</w:t>
      </w:r>
      <w:r>
        <w:rPr>
          <w:rFonts w:ascii="SimSun" w:eastAsia="SimSun" w:hAnsi="SimSun" w:cs="SimSun"/>
          <w:color w:val="4EBDC4"/>
          <w:spacing w:val="16"/>
          <w:w w:val="118"/>
          <w:position w:val="-8"/>
          <w:sz w:val="33"/>
          <w:szCs w:val="33"/>
        </w:rPr>
        <w:t>o</w:t>
      </w:r>
      <w:r>
        <w:rPr>
          <w:rFonts w:ascii="SimSun" w:eastAsia="SimSun" w:hAnsi="SimSun" w:cs="SimSun"/>
          <w:color w:val="4EBDC4"/>
          <w:w w:val="114"/>
          <w:position w:val="-8"/>
          <w:sz w:val="33"/>
          <w:szCs w:val="33"/>
        </w:rPr>
        <w:t>n</w:t>
      </w:r>
      <w:r>
        <w:rPr>
          <w:rFonts w:ascii="SimSun" w:eastAsia="SimSun" w:hAnsi="SimSun" w:cs="SimSun"/>
          <w:color w:val="4EBDC4"/>
          <w:spacing w:val="-41"/>
          <w:position w:val="-8"/>
          <w:sz w:val="33"/>
          <w:szCs w:val="33"/>
        </w:rPr>
        <w:t xml:space="preserve"> </w:t>
      </w:r>
      <w:r>
        <w:rPr>
          <w:rFonts w:ascii="SimSun" w:eastAsia="SimSun" w:hAnsi="SimSun" w:cs="SimSun"/>
          <w:color w:val="4EBDC4"/>
          <w:spacing w:val="16"/>
          <w:position w:val="-8"/>
          <w:sz w:val="33"/>
          <w:szCs w:val="33"/>
        </w:rPr>
        <w:t>an</w:t>
      </w:r>
      <w:r>
        <w:rPr>
          <w:rFonts w:ascii="SimSun" w:eastAsia="SimSun" w:hAnsi="SimSun" w:cs="SimSun"/>
          <w:color w:val="4EBDC4"/>
          <w:position w:val="-8"/>
          <w:sz w:val="33"/>
          <w:szCs w:val="33"/>
        </w:rPr>
        <w:t>d</w:t>
      </w:r>
      <w:r>
        <w:rPr>
          <w:rFonts w:ascii="SimSun" w:eastAsia="SimSun" w:hAnsi="SimSun" w:cs="SimSun"/>
          <w:color w:val="4EBDC4"/>
          <w:spacing w:val="33"/>
          <w:position w:val="-8"/>
          <w:sz w:val="33"/>
          <w:szCs w:val="33"/>
        </w:rPr>
        <w:t xml:space="preserve"> </w:t>
      </w:r>
      <w:r>
        <w:rPr>
          <w:rFonts w:ascii="SimSun" w:eastAsia="SimSun" w:hAnsi="SimSun" w:cs="SimSun"/>
          <w:color w:val="4EBDC4"/>
          <w:spacing w:val="16"/>
          <w:w w:val="129"/>
          <w:position w:val="-8"/>
          <w:sz w:val="33"/>
          <w:szCs w:val="33"/>
        </w:rPr>
        <w:t>S</w:t>
      </w:r>
      <w:r>
        <w:rPr>
          <w:rFonts w:ascii="SimSun" w:eastAsia="SimSun" w:hAnsi="SimSun" w:cs="SimSun"/>
          <w:color w:val="4EBDC4"/>
          <w:spacing w:val="16"/>
          <w:w w:val="110"/>
          <w:position w:val="-8"/>
          <w:sz w:val="33"/>
          <w:szCs w:val="33"/>
        </w:rPr>
        <w:t>e</w:t>
      </w:r>
      <w:r>
        <w:rPr>
          <w:rFonts w:ascii="SimSun" w:eastAsia="SimSun" w:hAnsi="SimSun" w:cs="SimSun"/>
          <w:color w:val="4EBDC4"/>
          <w:spacing w:val="16"/>
          <w:w w:val="48"/>
          <w:position w:val="-8"/>
          <w:sz w:val="33"/>
          <w:szCs w:val="33"/>
        </w:rPr>
        <w:t>l</w:t>
      </w:r>
      <w:r>
        <w:rPr>
          <w:rFonts w:ascii="SimSun" w:eastAsia="SimSun" w:hAnsi="SimSun" w:cs="SimSun"/>
          <w:color w:val="4EBDC4"/>
          <w:spacing w:val="16"/>
          <w:w w:val="110"/>
          <w:position w:val="-8"/>
          <w:sz w:val="33"/>
          <w:szCs w:val="33"/>
        </w:rPr>
        <w:t>ec</w:t>
      </w:r>
      <w:r>
        <w:rPr>
          <w:rFonts w:ascii="SimSun" w:eastAsia="SimSun" w:hAnsi="SimSun" w:cs="SimSun"/>
          <w:color w:val="4EBDC4"/>
          <w:spacing w:val="16"/>
          <w:w w:val="66"/>
          <w:position w:val="-8"/>
          <w:sz w:val="33"/>
          <w:szCs w:val="33"/>
        </w:rPr>
        <w:t>t</w:t>
      </w:r>
      <w:r>
        <w:rPr>
          <w:rFonts w:ascii="SimSun" w:eastAsia="SimSun" w:hAnsi="SimSun" w:cs="SimSun"/>
          <w:color w:val="4EBDC4"/>
          <w:spacing w:val="16"/>
          <w:w w:val="48"/>
          <w:position w:val="-8"/>
          <w:sz w:val="33"/>
          <w:szCs w:val="33"/>
        </w:rPr>
        <w:t>i</w:t>
      </w:r>
      <w:r>
        <w:rPr>
          <w:rFonts w:ascii="SimSun" w:eastAsia="SimSun" w:hAnsi="SimSun" w:cs="SimSun"/>
          <w:color w:val="4EBDC4"/>
          <w:spacing w:val="16"/>
          <w:w w:val="118"/>
          <w:position w:val="-8"/>
          <w:sz w:val="33"/>
          <w:szCs w:val="33"/>
        </w:rPr>
        <w:t>o</w:t>
      </w:r>
      <w:r>
        <w:rPr>
          <w:rFonts w:ascii="SimSun" w:eastAsia="SimSun" w:hAnsi="SimSun" w:cs="SimSun"/>
          <w:color w:val="4EBDC4"/>
          <w:w w:val="114"/>
          <w:position w:val="-8"/>
          <w:sz w:val="33"/>
          <w:szCs w:val="33"/>
        </w:rPr>
        <w:t>n</w:t>
      </w: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552D5">
      <w:pPr>
        <w:spacing w:line="320" w:lineRule="exact"/>
        <w:ind w:left="1184" w:right="4553"/>
        <w:jc w:val="center"/>
        <w:rPr>
          <w:rFonts w:ascii="SimSun" w:eastAsia="SimSun" w:hAnsi="SimSun" w:cs="SimSun"/>
          <w:sz w:val="24"/>
          <w:szCs w:val="24"/>
        </w:rPr>
      </w:pPr>
      <w:r>
        <w:rPr>
          <w:rFonts w:ascii="SimSun" w:eastAsia="SimSun" w:hAnsi="SimSun" w:cs="SimSun"/>
          <w:color w:val="95C4E7"/>
          <w:w w:val="152"/>
          <w:position w:val="-4"/>
          <w:sz w:val="24"/>
          <w:szCs w:val="24"/>
        </w:rPr>
        <w:t>Q</w:t>
      </w:r>
      <w:r>
        <w:rPr>
          <w:rFonts w:ascii="SimSun" w:eastAsia="SimSun" w:hAnsi="SimSun" w:cs="SimSun"/>
          <w:color w:val="95C4E7"/>
          <w:spacing w:val="-72"/>
          <w:position w:val="-4"/>
          <w:sz w:val="24"/>
          <w:szCs w:val="24"/>
        </w:rPr>
        <w:t xml:space="preserve"> </w:t>
      </w:r>
      <w:r>
        <w:rPr>
          <w:rFonts w:ascii="SimSun" w:eastAsia="SimSun" w:hAnsi="SimSun" w:cs="SimSun"/>
          <w:color w:val="95C4E7"/>
          <w:w w:val="114"/>
          <w:position w:val="-4"/>
          <w:sz w:val="24"/>
          <w:szCs w:val="24"/>
        </w:rPr>
        <w:t>u</w:t>
      </w:r>
      <w:r>
        <w:rPr>
          <w:rFonts w:ascii="SimSun" w:eastAsia="SimSun" w:hAnsi="SimSun" w:cs="SimSun"/>
          <w:color w:val="95C4E7"/>
          <w:spacing w:val="-72"/>
          <w:position w:val="-4"/>
          <w:sz w:val="24"/>
          <w:szCs w:val="24"/>
        </w:rPr>
        <w:t xml:space="preserve"> </w:t>
      </w:r>
      <w:r>
        <w:rPr>
          <w:rFonts w:ascii="SimSun" w:eastAsia="SimSun" w:hAnsi="SimSun" w:cs="SimSun"/>
          <w:color w:val="95C4E7"/>
          <w:w w:val="111"/>
          <w:position w:val="-4"/>
          <w:sz w:val="24"/>
          <w:szCs w:val="24"/>
        </w:rPr>
        <w:t>e</w:t>
      </w:r>
      <w:r>
        <w:rPr>
          <w:rFonts w:ascii="SimSun" w:eastAsia="SimSun" w:hAnsi="SimSun" w:cs="SimSun"/>
          <w:color w:val="95C4E7"/>
          <w:spacing w:val="-72"/>
          <w:position w:val="-4"/>
          <w:sz w:val="24"/>
          <w:szCs w:val="24"/>
        </w:rPr>
        <w:t xml:space="preserve"> </w:t>
      </w:r>
      <w:r>
        <w:rPr>
          <w:rFonts w:ascii="SimSun" w:eastAsia="SimSun" w:hAnsi="SimSun" w:cs="SimSun"/>
          <w:color w:val="95C4E7"/>
          <w:w w:val="103"/>
          <w:position w:val="-4"/>
          <w:sz w:val="24"/>
          <w:szCs w:val="24"/>
        </w:rPr>
        <w:t>s</w:t>
      </w:r>
      <w:r>
        <w:rPr>
          <w:rFonts w:ascii="SimSun" w:eastAsia="SimSun" w:hAnsi="SimSun" w:cs="SimSun"/>
          <w:color w:val="95C4E7"/>
          <w:spacing w:val="-72"/>
          <w:position w:val="-4"/>
          <w:sz w:val="24"/>
          <w:szCs w:val="24"/>
        </w:rPr>
        <w:t xml:space="preserve"> </w:t>
      </w:r>
      <w:r>
        <w:rPr>
          <w:rFonts w:ascii="SimSun" w:eastAsia="SimSun" w:hAnsi="SimSun" w:cs="SimSun"/>
          <w:color w:val="95C4E7"/>
          <w:w w:val="66"/>
          <w:position w:val="-4"/>
          <w:sz w:val="24"/>
          <w:szCs w:val="24"/>
        </w:rPr>
        <w:t>t</w:t>
      </w:r>
      <w:r>
        <w:rPr>
          <w:rFonts w:ascii="SimSun" w:eastAsia="SimSun" w:hAnsi="SimSun" w:cs="SimSun"/>
          <w:color w:val="95C4E7"/>
          <w:spacing w:val="-72"/>
          <w:position w:val="-4"/>
          <w:sz w:val="24"/>
          <w:szCs w:val="24"/>
        </w:rPr>
        <w:t xml:space="preserve"> </w:t>
      </w:r>
      <w:r>
        <w:rPr>
          <w:rFonts w:ascii="SimSun" w:eastAsia="SimSun" w:hAnsi="SimSun" w:cs="SimSun"/>
          <w:color w:val="95C4E7"/>
          <w:w w:val="48"/>
          <w:position w:val="-4"/>
          <w:sz w:val="24"/>
          <w:szCs w:val="24"/>
        </w:rPr>
        <w:t>i</w:t>
      </w:r>
      <w:r>
        <w:rPr>
          <w:rFonts w:ascii="SimSun" w:eastAsia="SimSun" w:hAnsi="SimSun" w:cs="SimSun"/>
          <w:color w:val="95C4E7"/>
          <w:spacing w:val="-72"/>
          <w:position w:val="-4"/>
          <w:sz w:val="24"/>
          <w:szCs w:val="24"/>
        </w:rPr>
        <w:t xml:space="preserve"> </w:t>
      </w:r>
      <w:r>
        <w:rPr>
          <w:rFonts w:ascii="SimSun" w:eastAsia="SimSun" w:hAnsi="SimSun" w:cs="SimSun"/>
          <w:color w:val="95C4E7"/>
          <w:w w:val="118"/>
          <w:position w:val="-4"/>
          <w:sz w:val="24"/>
          <w:szCs w:val="24"/>
        </w:rPr>
        <w:t>o</w:t>
      </w:r>
      <w:r>
        <w:rPr>
          <w:rFonts w:ascii="SimSun" w:eastAsia="SimSun" w:hAnsi="SimSun" w:cs="SimSun"/>
          <w:color w:val="95C4E7"/>
          <w:spacing w:val="-72"/>
          <w:position w:val="-4"/>
          <w:sz w:val="24"/>
          <w:szCs w:val="24"/>
        </w:rPr>
        <w:t xml:space="preserve"> </w:t>
      </w:r>
      <w:r>
        <w:rPr>
          <w:rFonts w:ascii="SimSun" w:eastAsia="SimSun" w:hAnsi="SimSun" w:cs="SimSun"/>
          <w:color w:val="95C4E7"/>
          <w:w w:val="114"/>
          <w:position w:val="-4"/>
          <w:sz w:val="24"/>
          <w:szCs w:val="24"/>
        </w:rPr>
        <w:t>n</w:t>
      </w:r>
      <w:r>
        <w:rPr>
          <w:rFonts w:ascii="SimSun" w:eastAsia="SimSun" w:hAnsi="SimSun" w:cs="SimSun"/>
          <w:color w:val="95C4E7"/>
          <w:spacing w:val="-72"/>
          <w:position w:val="-4"/>
          <w:sz w:val="24"/>
          <w:szCs w:val="24"/>
        </w:rPr>
        <w:t xml:space="preserve"> </w:t>
      </w:r>
      <w:r>
        <w:rPr>
          <w:rFonts w:ascii="SimSun" w:eastAsia="SimSun" w:hAnsi="SimSun" w:cs="SimSun"/>
          <w:color w:val="95C4E7"/>
          <w:position w:val="-4"/>
          <w:sz w:val="24"/>
          <w:szCs w:val="24"/>
        </w:rPr>
        <w:t>s</w:t>
      </w:r>
      <w:r>
        <w:rPr>
          <w:rFonts w:ascii="SimSun" w:eastAsia="SimSun" w:hAnsi="SimSun" w:cs="SimSun"/>
          <w:color w:val="95C4E7"/>
          <w:spacing w:val="47"/>
          <w:position w:val="-4"/>
          <w:sz w:val="24"/>
          <w:szCs w:val="24"/>
        </w:rPr>
        <w:t xml:space="preserve"> </w:t>
      </w:r>
      <w:r>
        <w:rPr>
          <w:rFonts w:ascii="SimSun" w:eastAsia="SimSun" w:hAnsi="SimSun" w:cs="SimSun"/>
          <w:color w:val="95C4E7"/>
          <w:w w:val="111"/>
          <w:position w:val="-4"/>
          <w:sz w:val="24"/>
          <w:szCs w:val="24"/>
        </w:rPr>
        <w:t>a</w:t>
      </w:r>
      <w:r>
        <w:rPr>
          <w:rFonts w:ascii="SimSun" w:eastAsia="SimSun" w:hAnsi="SimSun" w:cs="SimSun"/>
          <w:color w:val="95C4E7"/>
          <w:spacing w:val="-72"/>
          <w:position w:val="-4"/>
          <w:sz w:val="24"/>
          <w:szCs w:val="24"/>
        </w:rPr>
        <w:t xml:space="preserve"> </w:t>
      </w:r>
      <w:r>
        <w:rPr>
          <w:rFonts w:ascii="SimSun" w:eastAsia="SimSun" w:hAnsi="SimSun" w:cs="SimSun"/>
          <w:color w:val="95C4E7"/>
          <w:position w:val="-4"/>
          <w:sz w:val="24"/>
          <w:szCs w:val="24"/>
        </w:rPr>
        <w:t>b</w:t>
      </w:r>
      <w:r>
        <w:rPr>
          <w:rFonts w:ascii="SimSun" w:eastAsia="SimSun" w:hAnsi="SimSun" w:cs="SimSun"/>
          <w:color w:val="95C4E7"/>
          <w:spacing w:val="-46"/>
          <w:position w:val="-4"/>
          <w:sz w:val="24"/>
          <w:szCs w:val="24"/>
        </w:rPr>
        <w:t xml:space="preserve"> </w:t>
      </w:r>
      <w:r>
        <w:rPr>
          <w:rFonts w:ascii="SimSun" w:eastAsia="SimSun" w:hAnsi="SimSun" w:cs="SimSun"/>
          <w:color w:val="95C4E7"/>
          <w:w w:val="118"/>
          <w:position w:val="-4"/>
          <w:sz w:val="24"/>
          <w:szCs w:val="24"/>
        </w:rPr>
        <w:t>o</w:t>
      </w:r>
      <w:r>
        <w:rPr>
          <w:rFonts w:ascii="SimSun" w:eastAsia="SimSun" w:hAnsi="SimSun" w:cs="SimSun"/>
          <w:color w:val="95C4E7"/>
          <w:spacing w:val="-72"/>
          <w:position w:val="-4"/>
          <w:sz w:val="24"/>
          <w:szCs w:val="24"/>
        </w:rPr>
        <w:t xml:space="preserve"> </w:t>
      </w:r>
      <w:r>
        <w:rPr>
          <w:rFonts w:ascii="SimSun" w:eastAsia="SimSun" w:hAnsi="SimSun" w:cs="SimSun"/>
          <w:color w:val="95C4E7"/>
          <w:w w:val="114"/>
          <w:position w:val="-4"/>
          <w:sz w:val="24"/>
          <w:szCs w:val="24"/>
        </w:rPr>
        <w:t>u</w:t>
      </w:r>
      <w:r>
        <w:rPr>
          <w:rFonts w:ascii="SimSun" w:eastAsia="SimSun" w:hAnsi="SimSun" w:cs="SimSun"/>
          <w:color w:val="95C4E7"/>
          <w:spacing w:val="-72"/>
          <w:position w:val="-4"/>
          <w:sz w:val="24"/>
          <w:szCs w:val="24"/>
        </w:rPr>
        <w:t xml:space="preserve"> </w:t>
      </w:r>
      <w:r>
        <w:rPr>
          <w:rFonts w:ascii="SimSun" w:eastAsia="SimSun" w:hAnsi="SimSun" w:cs="SimSun"/>
          <w:color w:val="95C4E7"/>
          <w:w w:val="66"/>
          <w:position w:val="-4"/>
          <w:sz w:val="24"/>
          <w:szCs w:val="24"/>
        </w:rPr>
        <w:t xml:space="preserve">t </w:t>
      </w:r>
      <w:r>
        <w:rPr>
          <w:rFonts w:ascii="SimSun" w:eastAsia="SimSun" w:hAnsi="SimSun" w:cs="SimSun"/>
          <w:color w:val="95C4E7"/>
          <w:spacing w:val="5"/>
          <w:w w:val="66"/>
          <w:position w:val="-4"/>
          <w:sz w:val="24"/>
          <w:szCs w:val="24"/>
        </w:rPr>
        <w:t xml:space="preserve"> </w:t>
      </w:r>
      <w:r>
        <w:rPr>
          <w:rFonts w:ascii="SimSun" w:eastAsia="SimSun" w:hAnsi="SimSun" w:cs="SimSun"/>
          <w:color w:val="95C4E7"/>
          <w:w w:val="66"/>
          <w:position w:val="-4"/>
          <w:sz w:val="24"/>
          <w:szCs w:val="24"/>
        </w:rPr>
        <w:t>t</w:t>
      </w:r>
      <w:r>
        <w:rPr>
          <w:rFonts w:ascii="SimSun" w:eastAsia="SimSun" w:hAnsi="SimSun" w:cs="SimSun"/>
          <w:color w:val="95C4E7"/>
          <w:spacing w:val="-72"/>
          <w:position w:val="-4"/>
          <w:sz w:val="24"/>
          <w:szCs w:val="24"/>
        </w:rPr>
        <w:t xml:space="preserve"> </w:t>
      </w:r>
      <w:r>
        <w:rPr>
          <w:rFonts w:ascii="SimSun" w:eastAsia="SimSun" w:hAnsi="SimSun" w:cs="SimSun"/>
          <w:color w:val="95C4E7"/>
          <w:w w:val="114"/>
          <w:position w:val="-4"/>
          <w:sz w:val="24"/>
          <w:szCs w:val="24"/>
        </w:rPr>
        <w:t>h</w:t>
      </w:r>
      <w:r>
        <w:rPr>
          <w:rFonts w:ascii="SimSun" w:eastAsia="SimSun" w:hAnsi="SimSun" w:cs="SimSun"/>
          <w:color w:val="95C4E7"/>
          <w:spacing w:val="-72"/>
          <w:position w:val="-4"/>
          <w:sz w:val="24"/>
          <w:szCs w:val="24"/>
        </w:rPr>
        <w:t xml:space="preserve"> </w:t>
      </w:r>
      <w:r>
        <w:rPr>
          <w:rFonts w:ascii="SimSun" w:eastAsia="SimSun" w:hAnsi="SimSun" w:cs="SimSun"/>
          <w:color w:val="95C4E7"/>
          <w:position w:val="-4"/>
          <w:sz w:val="24"/>
          <w:szCs w:val="24"/>
        </w:rPr>
        <w:t>e</w:t>
      </w:r>
      <w:r>
        <w:rPr>
          <w:rFonts w:ascii="SimSun" w:eastAsia="SimSun" w:hAnsi="SimSun" w:cs="SimSun"/>
          <w:color w:val="95C4E7"/>
          <w:spacing w:val="56"/>
          <w:position w:val="-4"/>
          <w:sz w:val="24"/>
          <w:szCs w:val="24"/>
        </w:rPr>
        <w:t xml:space="preserve"> </w:t>
      </w:r>
      <w:r>
        <w:rPr>
          <w:rFonts w:ascii="SimSun" w:eastAsia="SimSun" w:hAnsi="SimSun" w:cs="SimSun"/>
          <w:color w:val="95C4E7"/>
          <w:w w:val="70"/>
          <w:position w:val="-4"/>
          <w:sz w:val="24"/>
          <w:szCs w:val="24"/>
        </w:rPr>
        <w:t>r</w:t>
      </w:r>
      <w:r>
        <w:rPr>
          <w:rFonts w:ascii="SimSun" w:eastAsia="SimSun" w:hAnsi="SimSun" w:cs="SimSun"/>
          <w:color w:val="95C4E7"/>
          <w:spacing w:val="-72"/>
          <w:position w:val="-4"/>
          <w:sz w:val="24"/>
          <w:szCs w:val="24"/>
        </w:rPr>
        <w:t xml:space="preserve"> </w:t>
      </w:r>
      <w:r>
        <w:rPr>
          <w:rFonts w:ascii="SimSun" w:eastAsia="SimSun" w:hAnsi="SimSun" w:cs="SimSun"/>
          <w:color w:val="95C4E7"/>
          <w:w w:val="118"/>
          <w:position w:val="-4"/>
          <w:sz w:val="24"/>
          <w:szCs w:val="24"/>
        </w:rPr>
        <w:t>o</w:t>
      </w:r>
      <w:r>
        <w:rPr>
          <w:rFonts w:ascii="SimSun" w:eastAsia="SimSun" w:hAnsi="SimSun" w:cs="SimSun"/>
          <w:color w:val="95C4E7"/>
          <w:spacing w:val="-72"/>
          <w:position w:val="-4"/>
          <w:sz w:val="24"/>
          <w:szCs w:val="24"/>
        </w:rPr>
        <w:t xml:space="preserve"> </w:t>
      </w:r>
      <w:r>
        <w:rPr>
          <w:rFonts w:ascii="SimSun" w:eastAsia="SimSun" w:hAnsi="SimSun" w:cs="SimSun"/>
          <w:color w:val="95C4E7"/>
          <w:w w:val="48"/>
          <w:position w:val="-4"/>
          <w:sz w:val="24"/>
          <w:szCs w:val="24"/>
        </w:rPr>
        <w:t>l</w:t>
      </w:r>
      <w:r>
        <w:rPr>
          <w:rFonts w:ascii="SimSun" w:eastAsia="SimSun" w:hAnsi="SimSun" w:cs="SimSun"/>
          <w:color w:val="95C4E7"/>
          <w:spacing w:val="-72"/>
          <w:position w:val="-4"/>
          <w:sz w:val="24"/>
          <w:szCs w:val="24"/>
        </w:rPr>
        <w:t xml:space="preserve"> </w:t>
      </w:r>
      <w:r>
        <w:rPr>
          <w:rFonts w:ascii="SimSun" w:eastAsia="SimSun" w:hAnsi="SimSun" w:cs="SimSun"/>
          <w:color w:val="95C4E7"/>
          <w:w w:val="111"/>
          <w:position w:val="-4"/>
          <w:sz w:val="24"/>
          <w:szCs w:val="24"/>
        </w:rPr>
        <w:t>e</w:t>
      </w:r>
      <w:r>
        <w:rPr>
          <w:rFonts w:ascii="SimSun" w:eastAsia="SimSun" w:hAnsi="SimSun" w:cs="SimSun"/>
          <w:color w:val="95C4E7"/>
          <w:spacing w:val="-72"/>
          <w:position w:val="-4"/>
          <w:sz w:val="24"/>
          <w:szCs w:val="24"/>
        </w:rPr>
        <w:t xml:space="preserve"> </w:t>
      </w:r>
      <w:r>
        <w:rPr>
          <w:rFonts w:ascii="SimSun" w:eastAsia="SimSun" w:hAnsi="SimSun" w:cs="SimSun"/>
          <w:color w:val="95C4E7"/>
          <w:w w:val="111"/>
          <w:position w:val="-4"/>
          <w:sz w:val="24"/>
          <w:szCs w:val="24"/>
        </w:rPr>
        <w:t>?</w:t>
      </w:r>
    </w:p>
    <w:p w:rsidR="00EB6652" w:rsidRDefault="00E552D5">
      <w:pPr>
        <w:spacing w:line="240" w:lineRule="exact"/>
        <w:ind w:left="2055" w:right="5424"/>
        <w:jc w:val="center"/>
        <w:rPr>
          <w:rFonts w:ascii="SimSun" w:eastAsia="SimSun" w:hAnsi="SimSun" w:cs="SimSun"/>
          <w:sz w:val="24"/>
          <w:szCs w:val="24"/>
        </w:rPr>
      </w:pPr>
      <w:r>
        <w:rPr>
          <w:rFonts w:ascii="SimSun" w:eastAsia="SimSun" w:hAnsi="SimSun" w:cs="SimSun"/>
          <w:color w:val="95C4E7"/>
          <w:w w:val="133"/>
          <w:position w:val="-3"/>
          <w:sz w:val="24"/>
          <w:szCs w:val="24"/>
        </w:rPr>
        <w:t>P</w:t>
      </w:r>
      <w:r>
        <w:rPr>
          <w:rFonts w:ascii="SimSun" w:eastAsia="SimSun" w:hAnsi="SimSun" w:cs="SimSun"/>
          <w:color w:val="95C4E7"/>
          <w:spacing w:val="-72"/>
          <w:position w:val="-3"/>
          <w:sz w:val="24"/>
          <w:szCs w:val="24"/>
        </w:rPr>
        <w:t xml:space="preserve"> </w:t>
      </w:r>
      <w:r>
        <w:rPr>
          <w:rFonts w:ascii="SimSun" w:eastAsia="SimSun" w:hAnsi="SimSun" w:cs="SimSun"/>
          <w:color w:val="95C4E7"/>
          <w:w w:val="48"/>
          <w:position w:val="-3"/>
          <w:sz w:val="24"/>
          <w:szCs w:val="24"/>
        </w:rPr>
        <w:t>l</w:t>
      </w:r>
      <w:r>
        <w:rPr>
          <w:rFonts w:ascii="SimSun" w:eastAsia="SimSun" w:hAnsi="SimSun" w:cs="SimSun"/>
          <w:color w:val="95C4E7"/>
          <w:spacing w:val="-72"/>
          <w:position w:val="-3"/>
          <w:sz w:val="24"/>
          <w:szCs w:val="24"/>
        </w:rPr>
        <w:t xml:space="preserve"> </w:t>
      </w:r>
      <w:r>
        <w:rPr>
          <w:rFonts w:ascii="SimSun" w:eastAsia="SimSun" w:hAnsi="SimSun" w:cs="SimSun"/>
          <w:color w:val="95C4E7"/>
          <w:w w:val="111"/>
          <w:position w:val="-3"/>
          <w:sz w:val="24"/>
          <w:szCs w:val="24"/>
        </w:rPr>
        <w:t>e</w:t>
      </w:r>
      <w:r>
        <w:rPr>
          <w:rFonts w:ascii="SimSun" w:eastAsia="SimSun" w:hAnsi="SimSun" w:cs="SimSun"/>
          <w:color w:val="95C4E7"/>
          <w:spacing w:val="-72"/>
          <w:position w:val="-3"/>
          <w:sz w:val="24"/>
          <w:szCs w:val="24"/>
        </w:rPr>
        <w:t xml:space="preserve"> </w:t>
      </w:r>
      <w:r>
        <w:rPr>
          <w:rFonts w:ascii="SimSun" w:eastAsia="SimSun" w:hAnsi="SimSun" w:cs="SimSun"/>
          <w:color w:val="95C4E7"/>
          <w:w w:val="111"/>
          <w:position w:val="-3"/>
          <w:sz w:val="24"/>
          <w:szCs w:val="24"/>
        </w:rPr>
        <w:t>a</w:t>
      </w:r>
      <w:r>
        <w:rPr>
          <w:rFonts w:ascii="SimSun" w:eastAsia="SimSun" w:hAnsi="SimSun" w:cs="SimSun"/>
          <w:color w:val="95C4E7"/>
          <w:spacing w:val="-72"/>
          <w:position w:val="-3"/>
          <w:sz w:val="24"/>
          <w:szCs w:val="24"/>
        </w:rPr>
        <w:t xml:space="preserve"> </w:t>
      </w:r>
      <w:r>
        <w:rPr>
          <w:rFonts w:ascii="SimSun" w:eastAsia="SimSun" w:hAnsi="SimSun" w:cs="SimSun"/>
          <w:color w:val="95C4E7"/>
          <w:w w:val="103"/>
          <w:position w:val="-3"/>
          <w:sz w:val="24"/>
          <w:szCs w:val="24"/>
        </w:rPr>
        <w:t>s</w:t>
      </w:r>
      <w:r>
        <w:rPr>
          <w:rFonts w:ascii="SimSun" w:eastAsia="SimSun" w:hAnsi="SimSun" w:cs="SimSun"/>
          <w:color w:val="95C4E7"/>
          <w:spacing w:val="-72"/>
          <w:position w:val="-3"/>
          <w:sz w:val="24"/>
          <w:szCs w:val="24"/>
        </w:rPr>
        <w:t xml:space="preserve"> </w:t>
      </w:r>
      <w:r>
        <w:rPr>
          <w:rFonts w:ascii="SimSun" w:eastAsia="SimSun" w:hAnsi="SimSun" w:cs="SimSun"/>
          <w:color w:val="95C4E7"/>
          <w:position w:val="-3"/>
          <w:sz w:val="24"/>
          <w:szCs w:val="24"/>
        </w:rPr>
        <w:t>e</w:t>
      </w:r>
      <w:r>
        <w:rPr>
          <w:rFonts w:ascii="SimSun" w:eastAsia="SimSun" w:hAnsi="SimSun" w:cs="SimSun"/>
          <w:color w:val="95C4E7"/>
          <w:spacing w:val="56"/>
          <w:position w:val="-3"/>
          <w:sz w:val="24"/>
          <w:szCs w:val="24"/>
        </w:rPr>
        <w:t xml:space="preserve"> </w:t>
      </w:r>
      <w:r>
        <w:rPr>
          <w:rFonts w:ascii="SimSun" w:eastAsia="SimSun" w:hAnsi="SimSun" w:cs="SimSun"/>
          <w:color w:val="95C4E7"/>
          <w:w w:val="111"/>
          <w:position w:val="-3"/>
          <w:sz w:val="24"/>
          <w:szCs w:val="24"/>
        </w:rPr>
        <w:t>c</w:t>
      </w:r>
      <w:r>
        <w:rPr>
          <w:rFonts w:ascii="SimSun" w:eastAsia="SimSun" w:hAnsi="SimSun" w:cs="SimSun"/>
          <w:color w:val="95C4E7"/>
          <w:spacing w:val="-72"/>
          <w:position w:val="-3"/>
          <w:sz w:val="24"/>
          <w:szCs w:val="24"/>
        </w:rPr>
        <w:t xml:space="preserve"> </w:t>
      </w:r>
      <w:r>
        <w:rPr>
          <w:rFonts w:ascii="SimSun" w:eastAsia="SimSun" w:hAnsi="SimSun" w:cs="SimSun"/>
          <w:color w:val="95C4E7"/>
          <w:w w:val="118"/>
          <w:position w:val="-3"/>
          <w:sz w:val="24"/>
          <w:szCs w:val="24"/>
        </w:rPr>
        <w:t>o</w:t>
      </w:r>
      <w:r>
        <w:rPr>
          <w:rFonts w:ascii="SimSun" w:eastAsia="SimSun" w:hAnsi="SimSun" w:cs="SimSun"/>
          <w:color w:val="95C4E7"/>
          <w:spacing w:val="-72"/>
          <w:position w:val="-3"/>
          <w:sz w:val="24"/>
          <w:szCs w:val="24"/>
        </w:rPr>
        <w:t xml:space="preserve"> </w:t>
      </w:r>
      <w:r>
        <w:rPr>
          <w:rFonts w:ascii="SimSun" w:eastAsia="SimSun" w:hAnsi="SimSun" w:cs="SimSun"/>
          <w:color w:val="95C4E7"/>
          <w:w w:val="114"/>
          <w:position w:val="-3"/>
          <w:sz w:val="24"/>
          <w:szCs w:val="24"/>
        </w:rPr>
        <w:t>n</w:t>
      </w:r>
      <w:r>
        <w:rPr>
          <w:rFonts w:ascii="SimSun" w:eastAsia="SimSun" w:hAnsi="SimSun" w:cs="SimSun"/>
          <w:color w:val="95C4E7"/>
          <w:spacing w:val="-72"/>
          <w:position w:val="-3"/>
          <w:sz w:val="24"/>
          <w:szCs w:val="24"/>
        </w:rPr>
        <w:t xml:space="preserve"> </w:t>
      </w:r>
      <w:r>
        <w:rPr>
          <w:rFonts w:ascii="SimSun" w:eastAsia="SimSun" w:hAnsi="SimSun" w:cs="SimSun"/>
          <w:color w:val="95C4E7"/>
          <w:w w:val="66"/>
          <w:position w:val="-3"/>
          <w:sz w:val="24"/>
          <w:szCs w:val="24"/>
        </w:rPr>
        <w:t>t</w:t>
      </w:r>
      <w:r>
        <w:rPr>
          <w:rFonts w:ascii="SimSun" w:eastAsia="SimSun" w:hAnsi="SimSun" w:cs="SimSun"/>
          <w:color w:val="95C4E7"/>
          <w:spacing w:val="-72"/>
          <w:position w:val="-3"/>
          <w:sz w:val="24"/>
          <w:szCs w:val="24"/>
        </w:rPr>
        <w:t xml:space="preserve"> </w:t>
      </w:r>
      <w:r>
        <w:rPr>
          <w:rFonts w:ascii="SimSun" w:eastAsia="SimSun" w:hAnsi="SimSun" w:cs="SimSun"/>
          <w:color w:val="95C4E7"/>
          <w:w w:val="111"/>
          <w:position w:val="-3"/>
          <w:sz w:val="24"/>
          <w:szCs w:val="24"/>
        </w:rPr>
        <w:t>a</w:t>
      </w:r>
      <w:r>
        <w:rPr>
          <w:rFonts w:ascii="SimSun" w:eastAsia="SimSun" w:hAnsi="SimSun" w:cs="SimSun"/>
          <w:color w:val="95C4E7"/>
          <w:spacing w:val="-72"/>
          <w:position w:val="-3"/>
          <w:sz w:val="24"/>
          <w:szCs w:val="24"/>
        </w:rPr>
        <w:t xml:space="preserve"> </w:t>
      </w:r>
      <w:r>
        <w:rPr>
          <w:rFonts w:ascii="SimSun" w:eastAsia="SimSun" w:hAnsi="SimSun" w:cs="SimSun"/>
          <w:color w:val="95C4E7"/>
          <w:w w:val="111"/>
          <w:position w:val="-3"/>
          <w:sz w:val="24"/>
          <w:szCs w:val="24"/>
        </w:rPr>
        <w:t>c</w:t>
      </w:r>
      <w:r>
        <w:rPr>
          <w:rFonts w:ascii="SimSun" w:eastAsia="SimSun" w:hAnsi="SimSun" w:cs="SimSun"/>
          <w:color w:val="95C4E7"/>
          <w:spacing w:val="-72"/>
          <w:position w:val="-3"/>
          <w:sz w:val="24"/>
          <w:szCs w:val="24"/>
        </w:rPr>
        <w:t xml:space="preserve"> </w:t>
      </w:r>
      <w:r>
        <w:rPr>
          <w:rFonts w:ascii="SimSun" w:eastAsia="SimSun" w:hAnsi="SimSun" w:cs="SimSun"/>
          <w:color w:val="95C4E7"/>
          <w:w w:val="66"/>
          <w:position w:val="-3"/>
          <w:sz w:val="24"/>
          <w:szCs w:val="24"/>
        </w:rPr>
        <w:t>t</w:t>
      </w:r>
    </w:p>
    <w:p w:rsidR="00EB6652" w:rsidRDefault="00E552D5">
      <w:pPr>
        <w:spacing w:line="260" w:lineRule="exact"/>
        <w:ind w:left="1020" w:right="4389"/>
        <w:jc w:val="center"/>
        <w:rPr>
          <w:rFonts w:ascii="SimSun" w:eastAsia="SimSun" w:hAnsi="SimSun" w:cs="SimSun"/>
          <w:sz w:val="24"/>
          <w:szCs w:val="24"/>
        </w:rPr>
        <w:sectPr w:rsidR="00EB6652">
          <w:pgSz w:w="11920" w:h="16860"/>
          <w:pgMar w:top="820" w:right="1680" w:bottom="280" w:left="400" w:header="720" w:footer="720" w:gutter="0"/>
          <w:cols w:space="720"/>
        </w:sectPr>
      </w:pPr>
      <w:r>
        <w:rPr>
          <w:rFonts w:ascii="SimSun" w:eastAsia="SimSun" w:hAnsi="SimSun" w:cs="SimSun"/>
          <w:color w:val="0093CF"/>
          <w:w w:val="70"/>
          <w:position w:val="-2"/>
          <w:sz w:val="24"/>
          <w:szCs w:val="24"/>
        </w:rPr>
        <w:t>r</w:t>
      </w:r>
      <w:r>
        <w:rPr>
          <w:rFonts w:ascii="SimSun" w:eastAsia="SimSun" w:hAnsi="SimSun" w:cs="SimSun"/>
          <w:color w:val="0093CF"/>
          <w:spacing w:val="-72"/>
          <w:position w:val="-2"/>
          <w:sz w:val="24"/>
          <w:szCs w:val="24"/>
        </w:rPr>
        <w:t xml:space="preserve"> </w:t>
      </w:r>
      <w:r>
        <w:rPr>
          <w:rFonts w:ascii="SimSun" w:eastAsia="SimSun" w:hAnsi="SimSun" w:cs="SimSun"/>
          <w:color w:val="0093CF"/>
          <w:w w:val="111"/>
          <w:position w:val="-2"/>
          <w:sz w:val="24"/>
          <w:szCs w:val="24"/>
        </w:rPr>
        <w:t>e</w:t>
      </w:r>
      <w:r>
        <w:rPr>
          <w:rFonts w:ascii="SimSun" w:eastAsia="SimSun" w:hAnsi="SimSun" w:cs="SimSun"/>
          <w:color w:val="0093CF"/>
          <w:spacing w:val="-72"/>
          <w:position w:val="-2"/>
          <w:sz w:val="24"/>
          <w:szCs w:val="24"/>
        </w:rPr>
        <w:t xml:space="preserve"> </w:t>
      </w:r>
      <w:r>
        <w:rPr>
          <w:rFonts w:ascii="SimSun" w:eastAsia="SimSun" w:hAnsi="SimSun" w:cs="SimSun"/>
          <w:color w:val="0093CF"/>
          <w:w w:val="111"/>
          <w:position w:val="-2"/>
          <w:sz w:val="24"/>
          <w:szCs w:val="24"/>
        </w:rPr>
        <w:t>c</w:t>
      </w:r>
      <w:r>
        <w:rPr>
          <w:rFonts w:ascii="SimSun" w:eastAsia="SimSun" w:hAnsi="SimSun" w:cs="SimSun"/>
          <w:color w:val="0093CF"/>
          <w:spacing w:val="-72"/>
          <w:position w:val="-2"/>
          <w:sz w:val="24"/>
          <w:szCs w:val="24"/>
        </w:rPr>
        <w:t xml:space="preserve"> </w:t>
      </w:r>
      <w:r>
        <w:rPr>
          <w:rFonts w:ascii="SimSun" w:eastAsia="SimSun" w:hAnsi="SimSun" w:cs="SimSun"/>
          <w:color w:val="0093CF"/>
          <w:w w:val="70"/>
          <w:position w:val="-2"/>
          <w:sz w:val="24"/>
          <w:szCs w:val="24"/>
        </w:rPr>
        <w:t>r</w:t>
      </w:r>
      <w:r>
        <w:rPr>
          <w:rFonts w:ascii="SimSun" w:eastAsia="SimSun" w:hAnsi="SimSun" w:cs="SimSun"/>
          <w:color w:val="0093CF"/>
          <w:spacing w:val="-72"/>
          <w:position w:val="-2"/>
          <w:sz w:val="24"/>
          <w:szCs w:val="24"/>
        </w:rPr>
        <w:t xml:space="preserve"> </w:t>
      </w:r>
      <w:r>
        <w:rPr>
          <w:rFonts w:ascii="SimSun" w:eastAsia="SimSun" w:hAnsi="SimSun" w:cs="SimSun"/>
          <w:color w:val="0093CF"/>
          <w:w w:val="114"/>
          <w:position w:val="-2"/>
          <w:sz w:val="24"/>
          <w:szCs w:val="24"/>
        </w:rPr>
        <w:t>u</w:t>
      </w:r>
      <w:r>
        <w:rPr>
          <w:rFonts w:ascii="SimSun" w:eastAsia="SimSun" w:hAnsi="SimSun" w:cs="SimSun"/>
          <w:color w:val="0093CF"/>
          <w:spacing w:val="-72"/>
          <w:position w:val="-2"/>
          <w:sz w:val="24"/>
          <w:szCs w:val="24"/>
        </w:rPr>
        <w:t xml:space="preserve"> </w:t>
      </w:r>
      <w:r>
        <w:rPr>
          <w:rFonts w:ascii="SimSun" w:eastAsia="SimSun" w:hAnsi="SimSun" w:cs="SimSun"/>
          <w:color w:val="0093CF"/>
          <w:w w:val="48"/>
          <w:position w:val="-2"/>
          <w:sz w:val="24"/>
          <w:szCs w:val="24"/>
        </w:rPr>
        <w:t>i</w:t>
      </w:r>
      <w:r>
        <w:rPr>
          <w:rFonts w:ascii="SimSun" w:eastAsia="SimSun" w:hAnsi="SimSun" w:cs="SimSun"/>
          <w:color w:val="0093CF"/>
          <w:spacing w:val="-72"/>
          <w:position w:val="-2"/>
          <w:sz w:val="24"/>
          <w:szCs w:val="24"/>
        </w:rPr>
        <w:t xml:space="preserve"> </w:t>
      </w:r>
      <w:r>
        <w:rPr>
          <w:rFonts w:ascii="SimSun" w:eastAsia="SimSun" w:hAnsi="SimSun" w:cs="SimSun"/>
          <w:color w:val="0093CF"/>
          <w:w w:val="66"/>
          <w:position w:val="-2"/>
          <w:sz w:val="24"/>
          <w:szCs w:val="24"/>
        </w:rPr>
        <w:t>t</w:t>
      </w:r>
      <w:r>
        <w:rPr>
          <w:rFonts w:ascii="SimSun" w:eastAsia="SimSun" w:hAnsi="SimSun" w:cs="SimSun"/>
          <w:color w:val="0093CF"/>
          <w:spacing w:val="-72"/>
          <w:position w:val="-2"/>
          <w:sz w:val="24"/>
          <w:szCs w:val="24"/>
        </w:rPr>
        <w:t xml:space="preserve"> </w:t>
      </w:r>
      <w:r>
        <w:rPr>
          <w:rFonts w:ascii="SimSun" w:eastAsia="SimSun" w:hAnsi="SimSun" w:cs="SimSun"/>
          <w:color w:val="0093CF"/>
          <w:w w:val="174"/>
          <w:position w:val="-2"/>
          <w:sz w:val="24"/>
          <w:szCs w:val="24"/>
        </w:rPr>
        <w:t>m</w:t>
      </w:r>
      <w:r>
        <w:rPr>
          <w:rFonts w:ascii="SimSun" w:eastAsia="SimSun" w:hAnsi="SimSun" w:cs="SimSun"/>
          <w:color w:val="0093CF"/>
          <w:spacing w:val="-72"/>
          <w:position w:val="-2"/>
          <w:sz w:val="24"/>
          <w:szCs w:val="24"/>
        </w:rPr>
        <w:t xml:space="preserve"> </w:t>
      </w:r>
      <w:r>
        <w:rPr>
          <w:rFonts w:ascii="SimSun" w:eastAsia="SimSun" w:hAnsi="SimSun" w:cs="SimSun"/>
          <w:color w:val="0093CF"/>
          <w:w w:val="111"/>
          <w:position w:val="-2"/>
          <w:sz w:val="24"/>
          <w:szCs w:val="24"/>
        </w:rPr>
        <w:t>e</w:t>
      </w:r>
      <w:r>
        <w:rPr>
          <w:rFonts w:ascii="SimSun" w:eastAsia="SimSun" w:hAnsi="SimSun" w:cs="SimSun"/>
          <w:color w:val="0093CF"/>
          <w:spacing w:val="-72"/>
          <w:position w:val="-2"/>
          <w:sz w:val="24"/>
          <w:szCs w:val="24"/>
        </w:rPr>
        <w:t xml:space="preserve"> </w:t>
      </w:r>
      <w:r>
        <w:rPr>
          <w:rFonts w:ascii="SimSun" w:eastAsia="SimSun" w:hAnsi="SimSun" w:cs="SimSun"/>
          <w:color w:val="0093CF"/>
          <w:w w:val="114"/>
          <w:position w:val="-2"/>
          <w:sz w:val="24"/>
          <w:szCs w:val="24"/>
        </w:rPr>
        <w:t>n</w:t>
      </w:r>
      <w:r>
        <w:rPr>
          <w:rFonts w:ascii="SimSun" w:eastAsia="SimSun" w:hAnsi="SimSun" w:cs="SimSun"/>
          <w:color w:val="0093CF"/>
          <w:spacing w:val="-72"/>
          <w:position w:val="-2"/>
          <w:sz w:val="24"/>
          <w:szCs w:val="24"/>
        </w:rPr>
        <w:t xml:space="preserve"> </w:t>
      </w:r>
      <w:r>
        <w:rPr>
          <w:rFonts w:ascii="SimSun" w:eastAsia="SimSun" w:hAnsi="SimSun" w:cs="SimSun"/>
          <w:color w:val="0093CF"/>
          <w:w w:val="66"/>
          <w:position w:val="-2"/>
          <w:sz w:val="24"/>
          <w:szCs w:val="24"/>
        </w:rPr>
        <w:t>t</w:t>
      </w:r>
      <w:r>
        <w:rPr>
          <w:rFonts w:ascii="SimSun" w:eastAsia="SimSun" w:hAnsi="SimSun" w:cs="SimSun"/>
          <w:color w:val="0093CF"/>
          <w:spacing w:val="-72"/>
          <w:position w:val="-2"/>
          <w:sz w:val="24"/>
          <w:szCs w:val="24"/>
        </w:rPr>
        <w:t xml:space="preserve"> </w:t>
      </w:r>
      <w:r>
        <w:rPr>
          <w:rFonts w:ascii="SimSun" w:eastAsia="SimSun" w:hAnsi="SimSun" w:cs="SimSun"/>
          <w:color w:val="0093CF"/>
          <w:w w:val="160"/>
          <w:position w:val="-2"/>
          <w:sz w:val="24"/>
          <w:szCs w:val="24"/>
        </w:rPr>
        <w:t>@</w:t>
      </w:r>
      <w:r>
        <w:rPr>
          <w:rFonts w:ascii="SimSun" w:eastAsia="SimSun" w:hAnsi="SimSun" w:cs="SimSun"/>
          <w:color w:val="0093CF"/>
          <w:spacing w:val="-72"/>
          <w:position w:val="-2"/>
          <w:sz w:val="24"/>
          <w:szCs w:val="24"/>
        </w:rPr>
        <w:t xml:space="preserve"> </w:t>
      </w:r>
      <w:r>
        <w:rPr>
          <w:rFonts w:ascii="SimSun" w:eastAsia="SimSun" w:hAnsi="SimSun" w:cs="SimSun"/>
          <w:color w:val="0093CF"/>
          <w:w w:val="118"/>
          <w:position w:val="-2"/>
          <w:sz w:val="24"/>
          <w:szCs w:val="24"/>
        </w:rPr>
        <w:t>o</w:t>
      </w:r>
      <w:r>
        <w:rPr>
          <w:rFonts w:ascii="SimSun" w:eastAsia="SimSun" w:hAnsi="SimSun" w:cs="SimSun"/>
          <w:color w:val="0093CF"/>
          <w:spacing w:val="-72"/>
          <w:position w:val="-2"/>
          <w:sz w:val="24"/>
          <w:szCs w:val="24"/>
        </w:rPr>
        <w:t xml:space="preserve"> </w:t>
      </w:r>
      <w:r>
        <w:rPr>
          <w:rFonts w:ascii="SimSun" w:eastAsia="SimSun" w:hAnsi="SimSun" w:cs="SimSun"/>
          <w:color w:val="0093CF"/>
          <w:w w:val="114"/>
          <w:position w:val="-2"/>
          <w:sz w:val="24"/>
          <w:szCs w:val="24"/>
        </w:rPr>
        <w:t>u</w:t>
      </w:r>
      <w:r>
        <w:rPr>
          <w:rFonts w:ascii="SimSun" w:eastAsia="SimSun" w:hAnsi="SimSun" w:cs="SimSun"/>
          <w:color w:val="0093CF"/>
          <w:spacing w:val="-72"/>
          <w:position w:val="-2"/>
          <w:sz w:val="24"/>
          <w:szCs w:val="24"/>
        </w:rPr>
        <w:t xml:space="preserve"> </w:t>
      </w:r>
      <w:r>
        <w:rPr>
          <w:rFonts w:ascii="SimSun" w:eastAsia="SimSun" w:hAnsi="SimSun" w:cs="SimSun"/>
          <w:color w:val="0093CF"/>
          <w:w w:val="66"/>
          <w:position w:val="-2"/>
          <w:sz w:val="24"/>
          <w:szCs w:val="24"/>
        </w:rPr>
        <w:t>t</w:t>
      </w:r>
      <w:r>
        <w:rPr>
          <w:rFonts w:ascii="SimSun" w:eastAsia="SimSun" w:hAnsi="SimSun" w:cs="SimSun"/>
          <w:color w:val="0093CF"/>
          <w:spacing w:val="-72"/>
          <w:position w:val="-2"/>
          <w:sz w:val="24"/>
          <w:szCs w:val="24"/>
        </w:rPr>
        <w:t xml:space="preserve"> </w:t>
      </w:r>
      <w:r>
        <w:rPr>
          <w:rFonts w:ascii="SimSun" w:eastAsia="SimSun" w:hAnsi="SimSun" w:cs="SimSun"/>
          <w:color w:val="0093CF"/>
          <w:w w:val="155"/>
          <w:position w:val="-2"/>
          <w:sz w:val="24"/>
          <w:szCs w:val="24"/>
        </w:rPr>
        <w:t>w</w:t>
      </w:r>
      <w:r>
        <w:rPr>
          <w:rFonts w:ascii="SimSun" w:eastAsia="SimSun" w:hAnsi="SimSun" w:cs="SimSun"/>
          <w:color w:val="0093CF"/>
          <w:spacing w:val="-72"/>
          <w:position w:val="-2"/>
          <w:sz w:val="24"/>
          <w:szCs w:val="24"/>
        </w:rPr>
        <w:t xml:space="preserve"> </w:t>
      </w:r>
      <w:r>
        <w:rPr>
          <w:rFonts w:ascii="SimSun" w:eastAsia="SimSun" w:hAnsi="SimSun" w:cs="SimSun"/>
          <w:color w:val="0093CF"/>
          <w:w w:val="111"/>
          <w:position w:val="-2"/>
          <w:sz w:val="24"/>
          <w:szCs w:val="24"/>
        </w:rPr>
        <w:t>a</w:t>
      </w:r>
      <w:r>
        <w:rPr>
          <w:rFonts w:ascii="SimSun" w:eastAsia="SimSun" w:hAnsi="SimSun" w:cs="SimSun"/>
          <w:color w:val="0093CF"/>
          <w:spacing w:val="-72"/>
          <w:position w:val="-2"/>
          <w:sz w:val="24"/>
          <w:szCs w:val="24"/>
        </w:rPr>
        <w:t xml:space="preserve"> </w:t>
      </w:r>
      <w:r>
        <w:rPr>
          <w:rFonts w:ascii="SimSun" w:eastAsia="SimSun" w:hAnsi="SimSun" w:cs="SimSun"/>
          <w:color w:val="0093CF"/>
          <w:w w:val="70"/>
          <w:position w:val="-2"/>
          <w:sz w:val="24"/>
          <w:szCs w:val="24"/>
        </w:rPr>
        <w:t>r</w:t>
      </w:r>
      <w:r>
        <w:rPr>
          <w:rFonts w:ascii="SimSun" w:eastAsia="SimSun" w:hAnsi="SimSun" w:cs="SimSun"/>
          <w:color w:val="0093CF"/>
          <w:spacing w:val="-72"/>
          <w:position w:val="-2"/>
          <w:sz w:val="24"/>
          <w:szCs w:val="24"/>
        </w:rPr>
        <w:t xml:space="preserve"> </w:t>
      </w:r>
      <w:r>
        <w:rPr>
          <w:rFonts w:ascii="SimSun" w:eastAsia="SimSun" w:hAnsi="SimSun" w:cs="SimSun"/>
          <w:color w:val="0093CF"/>
          <w:position w:val="-2"/>
          <w:sz w:val="24"/>
          <w:szCs w:val="24"/>
        </w:rPr>
        <w:t>d</w:t>
      </w:r>
      <w:r>
        <w:rPr>
          <w:rFonts w:ascii="SimSun" w:eastAsia="SimSun" w:hAnsi="SimSun" w:cs="SimSun"/>
          <w:color w:val="0093CF"/>
          <w:spacing w:val="-46"/>
          <w:position w:val="-2"/>
          <w:sz w:val="24"/>
          <w:szCs w:val="24"/>
        </w:rPr>
        <w:t xml:space="preserve"> </w:t>
      </w:r>
      <w:r>
        <w:rPr>
          <w:rFonts w:ascii="SimSun" w:eastAsia="SimSun" w:hAnsi="SimSun" w:cs="SimSun"/>
          <w:color w:val="0093CF"/>
          <w:w w:val="55"/>
          <w:position w:val="-2"/>
          <w:sz w:val="24"/>
          <w:szCs w:val="24"/>
        </w:rPr>
        <w:t>.</w:t>
      </w:r>
      <w:r>
        <w:rPr>
          <w:rFonts w:ascii="SimSun" w:eastAsia="SimSun" w:hAnsi="SimSun" w:cs="SimSun"/>
          <w:color w:val="0093CF"/>
          <w:spacing w:val="-72"/>
          <w:position w:val="-2"/>
          <w:sz w:val="24"/>
          <w:szCs w:val="24"/>
        </w:rPr>
        <w:t xml:space="preserve"> </w:t>
      </w:r>
      <w:r>
        <w:rPr>
          <w:rFonts w:ascii="SimSun" w:eastAsia="SimSun" w:hAnsi="SimSun" w:cs="SimSun"/>
          <w:color w:val="0093CF"/>
          <w:w w:val="118"/>
          <w:position w:val="-2"/>
          <w:sz w:val="24"/>
          <w:szCs w:val="24"/>
        </w:rPr>
        <w:t>o</w:t>
      </w:r>
      <w:bookmarkStart w:id="0" w:name="_GoBack"/>
      <w:bookmarkEnd w:id="0"/>
      <w:r>
        <w:rPr>
          <w:rFonts w:ascii="SimSun" w:eastAsia="SimSun" w:hAnsi="SimSun" w:cs="SimSun"/>
          <w:color w:val="0093CF"/>
          <w:spacing w:val="-72"/>
          <w:position w:val="-2"/>
          <w:sz w:val="24"/>
          <w:szCs w:val="24"/>
        </w:rPr>
        <w:t xml:space="preserve"> </w:t>
      </w:r>
      <w:r>
        <w:rPr>
          <w:rFonts w:ascii="SimSun" w:eastAsia="SimSun" w:hAnsi="SimSun" w:cs="SimSun"/>
          <w:color w:val="0093CF"/>
          <w:w w:val="70"/>
          <w:position w:val="-2"/>
          <w:sz w:val="24"/>
          <w:szCs w:val="24"/>
        </w:rPr>
        <w:t>r</w:t>
      </w:r>
      <w:r>
        <w:rPr>
          <w:rFonts w:ascii="SimSun" w:eastAsia="SimSun" w:hAnsi="SimSun" w:cs="SimSun"/>
          <w:color w:val="0093CF"/>
          <w:spacing w:val="-72"/>
          <w:position w:val="-2"/>
          <w:sz w:val="24"/>
          <w:szCs w:val="24"/>
        </w:rPr>
        <w:t xml:space="preserve"> </w:t>
      </w:r>
      <w:r>
        <w:rPr>
          <w:rFonts w:ascii="SimSun" w:eastAsia="SimSun" w:hAnsi="SimSun" w:cs="SimSun"/>
          <w:color w:val="0093CF"/>
          <w:w w:val="118"/>
          <w:position w:val="-2"/>
          <w:sz w:val="24"/>
          <w:szCs w:val="24"/>
        </w:rPr>
        <w:t>g</w:t>
      </w:r>
      <w:r>
        <w:rPr>
          <w:rFonts w:ascii="SimSun" w:eastAsia="SimSun" w:hAnsi="SimSun" w:cs="SimSun"/>
          <w:color w:val="0093CF"/>
          <w:spacing w:val="-72"/>
          <w:position w:val="-2"/>
          <w:sz w:val="24"/>
          <w:szCs w:val="24"/>
        </w:rPr>
        <w:t xml:space="preserve"> </w:t>
      </w:r>
      <w:r>
        <w:rPr>
          <w:rFonts w:ascii="SimSun" w:eastAsia="SimSun" w:hAnsi="SimSun" w:cs="SimSun"/>
          <w:color w:val="0093CF"/>
          <w:w w:val="55"/>
          <w:position w:val="-2"/>
          <w:sz w:val="24"/>
          <w:szCs w:val="24"/>
        </w:rPr>
        <w:t>.</w:t>
      </w:r>
      <w:r>
        <w:rPr>
          <w:rFonts w:ascii="SimSun" w:eastAsia="SimSun" w:hAnsi="SimSun" w:cs="SimSun"/>
          <w:color w:val="0093CF"/>
          <w:spacing w:val="-72"/>
          <w:position w:val="-2"/>
          <w:sz w:val="24"/>
          <w:szCs w:val="24"/>
        </w:rPr>
        <w:t xml:space="preserve"> </w:t>
      </w:r>
      <w:r>
        <w:rPr>
          <w:rFonts w:ascii="SimSun" w:eastAsia="SimSun" w:hAnsi="SimSun" w:cs="SimSun"/>
          <w:color w:val="0093CF"/>
          <w:w w:val="114"/>
          <w:position w:val="-2"/>
          <w:sz w:val="24"/>
          <w:szCs w:val="24"/>
        </w:rPr>
        <w:t>u</w:t>
      </w:r>
      <w:r>
        <w:rPr>
          <w:rFonts w:ascii="SimSun" w:eastAsia="SimSun" w:hAnsi="SimSun" w:cs="SimSun"/>
          <w:color w:val="0093CF"/>
          <w:spacing w:val="-72"/>
          <w:position w:val="-2"/>
          <w:sz w:val="24"/>
          <w:szCs w:val="24"/>
        </w:rPr>
        <w:t xml:space="preserve"> </w:t>
      </w:r>
      <w:r>
        <w:rPr>
          <w:rFonts w:ascii="SimSun" w:eastAsia="SimSun" w:hAnsi="SimSun" w:cs="SimSun"/>
          <w:color w:val="0093CF"/>
          <w:w w:val="107"/>
          <w:position w:val="-2"/>
          <w:sz w:val="24"/>
          <w:szCs w:val="24"/>
        </w:rPr>
        <w:t>k</w:t>
      </w:r>
    </w:p>
    <w:p w:rsidR="00EB6652" w:rsidRDefault="00EB6652">
      <w:pPr>
        <w:spacing w:before="8" w:line="140" w:lineRule="exact"/>
        <w:rPr>
          <w:sz w:val="14"/>
          <w:szCs w:val="14"/>
        </w:rPr>
      </w:pPr>
    </w:p>
    <w:p w:rsidR="00EB6652" w:rsidRDefault="00EB6652">
      <w:pPr>
        <w:spacing w:line="200" w:lineRule="exact"/>
      </w:pPr>
    </w:p>
    <w:p w:rsidR="00EB6652" w:rsidRDefault="00E552D5">
      <w:pPr>
        <w:spacing w:before="11"/>
        <w:ind w:left="911"/>
        <w:rPr>
          <w:rFonts w:ascii="Calibri Light" w:eastAsia="Calibri Light" w:hAnsi="Calibri Light" w:cs="Calibri Light"/>
          <w:sz w:val="24"/>
          <w:szCs w:val="24"/>
        </w:rPr>
      </w:pPr>
      <w:r>
        <w:rPr>
          <w:rFonts w:ascii="Calibri Light" w:eastAsia="Calibri Light" w:hAnsi="Calibri Light" w:cs="Calibri Light"/>
          <w:color w:val="1D1111"/>
          <w:sz w:val="24"/>
          <w:szCs w:val="24"/>
        </w:rPr>
        <w:t>D</w:t>
      </w:r>
      <w:r>
        <w:rPr>
          <w:rFonts w:ascii="Calibri Light" w:eastAsia="Calibri Light" w:hAnsi="Calibri Light" w:cs="Calibri Light"/>
          <w:color w:val="000000"/>
          <w:sz w:val="24"/>
          <w:szCs w:val="24"/>
        </w:rPr>
        <w:t>ear Applicant,</w:t>
      </w:r>
    </w:p>
    <w:p w:rsidR="00EB6652" w:rsidRDefault="00EB6652">
      <w:pPr>
        <w:spacing w:before="17" w:line="260" w:lineRule="exact"/>
        <w:rPr>
          <w:sz w:val="26"/>
          <w:szCs w:val="26"/>
        </w:rPr>
      </w:pPr>
    </w:p>
    <w:p w:rsidR="00EB6652" w:rsidRDefault="00E552D5">
      <w:pPr>
        <w:spacing w:line="280" w:lineRule="exact"/>
        <w:ind w:left="911" w:right="912"/>
        <w:rPr>
          <w:rFonts w:ascii="Calibri Light" w:eastAsia="Calibri Light" w:hAnsi="Calibri Light" w:cs="Calibri Light"/>
          <w:sz w:val="24"/>
          <w:szCs w:val="24"/>
        </w:rPr>
      </w:pPr>
      <w:r>
        <w:rPr>
          <w:rFonts w:ascii="Calibri Light" w:eastAsia="Calibri Light" w:hAnsi="Calibri Light" w:cs="Calibri Light"/>
          <w:sz w:val="24"/>
          <w:szCs w:val="24"/>
        </w:rPr>
        <w:t>Thank you for your interest in joining the Newlon</w:t>
      </w:r>
      <w:r>
        <w:rPr>
          <w:rFonts w:ascii="Calibri Light" w:eastAsia="Calibri Light" w:hAnsi="Calibri Light" w:cs="Calibri Light"/>
          <w:sz w:val="24"/>
          <w:szCs w:val="24"/>
        </w:rPr>
        <w:t xml:space="preserve"> Group as a voluntary trustee for our Support and Care charity, Outward. Organisations like ours only thrive through the involvement of highly skilled and knowledgeable people who are willing to give up their time, so I am grateful that you are considering</w:t>
      </w:r>
      <w:r>
        <w:rPr>
          <w:rFonts w:ascii="Calibri Light" w:eastAsia="Calibri Light" w:hAnsi="Calibri Light" w:cs="Calibri Light"/>
          <w:sz w:val="24"/>
          <w:szCs w:val="24"/>
        </w:rPr>
        <w:t xml:space="preserve"> us. I hope the accompanying information will help you to understand us better.</w:t>
      </w:r>
    </w:p>
    <w:p w:rsidR="00EB6652" w:rsidRDefault="00EB6652">
      <w:pPr>
        <w:spacing w:before="4" w:line="280" w:lineRule="exact"/>
        <w:rPr>
          <w:sz w:val="28"/>
          <w:szCs w:val="28"/>
        </w:rPr>
      </w:pPr>
    </w:p>
    <w:p w:rsidR="00EB6652" w:rsidRDefault="00E552D5">
      <w:pPr>
        <w:spacing w:line="280" w:lineRule="exact"/>
        <w:ind w:left="911" w:right="1036"/>
        <w:rPr>
          <w:rFonts w:ascii="Calibri Light" w:eastAsia="Calibri Light" w:hAnsi="Calibri Light" w:cs="Calibri Light"/>
          <w:sz w:val="24"/>
          <w:szCs w:val="24"/>
        </w:rPr>
      </w:pPr>
      <w:r>
        <w:rPr>
          <w:rFonts w:ascii="Calibri Light" w:eastAsia="Calibri Light" w:hAnsi="Calibri Light" w:cs="Calibri Light"/>
          <w:sz w:val="24"/>
          <w:szCs w:val="24"/>
        </w:rPr>
        <w:t>Newlon Housing Trust is a charitable housing association working across North and East London, with a proud record of working on major regeneration programmes, including the a</w:t>
      </w:r>
      <w:r>
        <w:rPr>
          <w:rFonts w:ascii="Calibri Light" w:eastAsia="Calibri Light" w:hAnsi="Calibri Light" w:cs="Calibri Light"/>
          <w:sz w:val="24"/>
          <w:szCs w:val="24"/>
        </w:rPr>
        <w:t>ward winning Arsenal Regeneration Area in Islington, and more recently, Hale Village in Tottenham.</w:t>
      </w:r>
    </w:p>
    <w:p w:rsidR="00EB6652" w:rsidRDefault="00EB6652">
      <w:pPr>
        <w:spacing w:before="4" w:line="280" w:lineRule="exact"/>
        <w:rPr>
          <w:sz w:val="28"/>
          <w:szCs w:val="28"/>
        </w:rPr>
      </w:pPr>
    </w:p>
    <w:p w:rsidR="00EB6652" w:rsidRDefault="00E552D5">
      <w:pPr>
        <w:spacing w:line="280" w:lineRule="exact"/>
        <w:ind w:left="911" w:right="945"/>
        <w:rPr>
          <w:rFonts w:ascii="Calibri Light" w:eastAsia="Calibri Light" w:hAnsi="Calibri Light" w:cs="Calibri Light"/>
          <w:sz w:val="24"/>
          <w:szCs w:val="24"/>
        </w:rPr>
      </w:pPr>
      <w:r>
        <w:rPr>
          <w:rFonts w:ascii="Calibri Light" w:eastAsia="Calibri Light" w:hAnsi="Calibri Light" w:cs="Calibri Light"/>
          <w:sz w:val="24"/>
          <w:szCs w:val="24"/>
        </w:rPr>
        <w:t>Outward is within the Newlon Group, employing</w:t>
      </w:r>
      <w:r>
        <w:rPr>
          <w:rFonts w:ascii="Calibri Light" w:eastAsia="Calibri Light" w:hAnsi="Calibri Light" w:cs="Calibri Light"/>
          <w:spacing w:val="54"/>
          <w:sz w:val="24"/>
          <w:szCs w:val="24"/>
        </w:rPr>
        <w:t xml:space="preserve"> </w:t>
      </w:r>
      <w:r>
        <w:rPr>
          <w:rFonts w:ascii="Calibri Light" w:eastAsia="Calibri Light" w:hAnsi="Calibri Light" w:cs="Calibri Light"/>
          <w:sz w:val="24"/>
          <w:szCs w:val="24"/>
        </w:rPr>
        <w:t xml:space="preserve">450 staff and providing services to approximately 600 vulnerable people. Outward enables people to live </w:t>
      </w:r>
      <w:r>
        <w:rPr>
          <w:rFonts w:ascii="Calibri Light" w:eastAsia="Calibri Light" w:hAnsi="Calibri Light" w:cs="Calibri Light"/>
          <w:sz w:val="24"/>
          <w:szCs w:val="24"/>
        </w:rPr>
        <w:t>independently, providing housing management, care and support to people with learning disabilities, some with complex health and support needs, vulnerable older people, young people who need support, and people on the autism spectrum.</w:t>
      </w:r>
    </w:p>
    <w:p w:rsidR="00EB6652" w:rsidRDefault="00EB6652">
      <w:pPr>
        <w:spacing w:before="4" w:line="280" w:lineRule="exact"/>
        <w:rPr>
          <w:sz w:val="28"/>
          <w:szCs w:val="28"/>
        </w:rPr>
      </w:pPr>
    </w:p>
    <w:p w:rsidR="00EB6652" w:rsidRDefault="00E552D5">
      <w:pPr>
        <w:spacing w:line="280" w:lineRule="exact"/>
        <w:ind w:left="911" w:right="948"/>
        <w:rPr>
          <w:rFonts w:ascii="Calibri Light" w:eastAsia="Calibri Light" w:hAnsi="Calibri Light" w:cs="Calibri Light"/>
          <w:sz w:val="24"/>
          <w:szCs w:val="24"/>
        </w:rPr>
      </w:pPr>
      <w:r>
        <w:rPr>
          <w:rFonts w:ascii="Calibri Light" w:eastAsia="Calibri Light" w:hAnsi="Calibri Light" w:cs="Calibri Light"/>
          <w:sz w:val="24"/>
          <w:szCs w:val="24"/>
        </w:rPr>
        <w:t xml:space="preserve">This is an exciting </w:t>
      </w:r>
      <w:r>
        <w:rPr>
          <w:rFonts w:ascii="Calibri Light" w:eastAsia="Calibri Light" w:hAnsi="Calibri Light" w:cs="Calibri Light"/>
          <w:sz w:val="24"/>
          <w:szCs w:val="24"/>
        </w:rPr>
        <w:t>time to join Outward as we are developing a new strategy to take us forward, building on our continued success.</w:t>
      </w:r>
    </w:p>
    <w:p w:rsidR="00EB6652" w:rsidRDefault="00EB6652">
      <w:pPr>
        <w:spacing w:before="4" w:line="280" w:lineRule="exact"/>
        <w:rPr>
          <w:sz w:val="28"/>
          <w:szCs w:val="28"/>
        </w:rPr>
      </w:pPr>
    </w:p>
    <w:p w:rsidR="00EB6652" w:rsidRDefault="00E552D5">
      <w:pPr>
        <w:spacing w:line="280" w:lineRule="exact"/>
        <w:ind w:left="911" w:right="1335"/>
        <w:rPr>
          <w:rFonts w:ascii="Calibri Light" w:eastAsia="Calibri Light" w:hAnsi="Calibri Light" w:cs="Calibri Light"/>
          <w:sz w:val="24"/>
          <w:szCs w:val="24"/>
        </w:rPr>
      </w:pPr>
      <w:r>
        <w:rPr>
          <w:rFonts w:ascii="Calibri Light" w:eastAsia="Calibri Light" w:hAnsi="Calibri Light" w:cs="Calibri Light"/>
          <w:color w:val="161817"/>
          <w:sz w:val="24"/>
          <w:szCs w:val="24"/>
        </w:rPr>
        <w:t>To strengthen our Board, we are looking for people with a real commitment to</w:t>
      </w:r>
      <w:r>
        <w:rPr>
          <w:rFonts w:ascii="Calibri Light" w:eastAsia="Calibri Light" w:hAnsi="Calibri Light" w:cs="Calibri Light"/>
          <w:color w:val="161817"/>
          <w:spacing w:val="54"/>
          <w:sz w:val="24"/>
          <w:szCs w:val="24"/>
        </w:rPr>
        <w:t xml:space="preserve"> </w:t>
      </w:r>
      <w:r>
        <w:rPr>
          <w:rFonts w:ascii="Calibri Light" w:eastAsia="Calibri Light" w:hAnsi="Calibri Light" w:cs="Calibri Light"/>
          <w:color w:val="161817"/>
          <w:sz w:val="24"/>
          <w:szCs w:val="24"/>
        </w:rPr>
        <w:t>empowering people who face challenges due to their life circumstan</w:t>
      </w:r>
      <w:r>
        <w:rPr>
          <w:rFonts w:ascii="Calibri Light" w:eastAsia="Calibri Light" w:hAnsi="Calibri Light" w:cs="Calibri Light"/>
          <w:color w:val="161817"/>
          <w:sz w:val="24"/>
          <w:szCs w:val="24"/>
        </w:rPr>
        <w:t>ces or disability.</w:t>
      </w:r>
    </w:p>
    <w:p w:rsidR="00EB6652" w:rsidRDefault="00EB6652">
      <w:pPr>
        <w:spacing w:before="4" w:line="280" w:lineRule="exact"/>
        <w:rPr>
          <w:sz w:val="28"/>
          <w:szCs w:val="28"/>
        </w:rPr>
      </w:pPr>
    </w:p>
    <w:p w:rsidR="00EB6652" w:rsidRPr="00841BAC" w:rsidRDefault="00841BAC" w:rsidP="00841BAC">
      <w:pPr>
        <w:spacing w:line="280" w:lineRule="exact"/>
        <w:ind w:left="911" w:right="1069"/>
        <w:rPr>
          <w:rFonts w:ascii="Calibri Light" w:eastAsia="Calibri Light" w:hAnsi="Calibri Light" w:cs="Calibri Light"/>
          <w:sz w:val="24"/>
          <w:szCs w:val="24"/>
        </w:rPr>
      </w:pPr>
      <w:r>
        <w:rPr>
          <w:rFonts w:ascii="Calibri Light" w:eastAsia="Calibri Light" w:hAnsi="Calibri Light" w:cs="Calibri Light"/>
          <w:sz w:val="24"/>
          <w:szCs w:val="24"/>
        </w:rPr>
        <w:t>After a recent Board skills audit w</w:t>
      </w:r>
      <w:r w:rsidR="00E552D5">
        <w:rPr>
          <w:rFonts w:ascii="Calibri Light" w:eastAsia="Calibri Light" w:hAnsi="Calibri Light" w:cs="Calibri Light"/>
          <w:sz w:val="24"/>
          <w:szCs w:val="24"/>
        </w:rPr>
        <w:t xml:space="preserve">e </w:t>
      </w:r>
      <w:r>
        <w:rPr>
          <w:rFonts w:ascii="Calibri Light" w:eastAsia="Calibri Light" w:hAnsi="Calibri Light" w:cs="Calibri Light"/>
          <w:sz w:val="24"/>
          <w:szCs w:val="24"/>
        </w:rPr>
        <w:t xml:space="preserve">would </w:t>
      </w:r>
      <w:r w:rsidR="00E552D5">
        <w:rPr>
          <w:rFonts w:ascii="Calibri Light" w:eastAsia="Calibri Light" w:hAnsi="Calibri Light" w:cs="Calibri Light"/>
          <w:sz w:val="24"/>
          <w:szCs w:val="24"/>
        </w:rPr>
        <w:t xml:space="preserve">particularly welcome </w:t>
      </w:r>
      <w:r>
        <w:rPr>
          <w:rFonts w:ascii="Calibri Light" w:eastAsia="Calibri Light" w:hAnsi="Calibri Light" w:cs="Calibri Light"/>
          <w:sz w:val="24"/>
          <w:szCs w:val="24"/>
        </w:rPr>
        <w:t>candidates</w:t>
      </w:r>
      <w:r w:rsidR="00E552D5">
        <w:rPr>
          <w:rFonts w:ascii="Calibri Light" w:eastAsia="Calibri Light" w:hAnsi="Calibri Light" w:cs="Calibri Light"/>
          <w:sz w:val="24"/>
          <w:szCs w:val="24"/>
        </w:rPr>
        <w:t xml:space="preserve"> </w:t>
      </w:r>
      <w:r>
        <w:rPr>
          <w:rFonts w:ascii="Calibri Light" w:eastAsia="Calibri Light" w:hAnsi="Calibri Light" w:cs="Calibri Light"/>
          <w:sz w:val="24"/>
          <w:szCs w:val="24"/>
        </w:rPr>
        <w:t xml:space="preserve">with </w:t>
      </w:r>
      <w:r w:rsidRPr="00841BAC">
        <w:rPr>
          <w:rFonts w:ascii="Calibri Light" w:eastAsia="Calibri Light" w:hAnsi="Calibri Light" w:cs="Calibri Light"/>
          <w:b/>
          <w:color w:val="161817"/>
          <w:sz w:val="24"/>
          <w:szCs w:val="24"/>
        </w:rPr>
        <w:t>knowledge  or  experience  in  analysing  financial  information,  such  as  management  accounts, business planning and taking appropriate mitigating action. An accountancy qualification would be desirable, as would experience of charity or non-profit sector financial management.</w:t>
      </w:r>
    </w:p>
    <w:p w:rsidR="00EB6652" w:rsidRDefault="00EB6652">
      <w:pPr>
        <w:spacing w:before="8" w:line="240" w:lineRule="exact"/>
        <w:rPr>
          <w:sz w:val="24"/>
          <w:szCs w:val="24"/>
        </w:rPr>
      </w:pPr>
    </w:p>
    <w:p w:rsidR="00EB6652" w:rsidRDefault="00E552D5">
      <w:pPr>
        <w:spacing w:before="11" w:line="270" w:lineRule="auto"/>
        <w:ind w:left="911" w:right="4258"/>
        <w:rPr>
          <w:rFonts w:ascii="Calibri Light" w:eastAsia="Calibri Light" w:hAnsi="Calibri Light" w:cs="Calibri Light"/>
          <w:sz w:val="24"/>
          <w:szCs w:val="24"/>
        </w:rPr>
      </w:pPr>
      <w:r>
        <w:rPr>
          <w:rFonts w:ascii="Calibri Light" w:eastAsia="Calibri Light" w:hAnsi="Calibri Light" w:cs="Calibri Light"/>
          <w:sz w:val="24"/>
          <w:szCs w:val="24"/>
        </w:rPr>
        <w:t>If selected, you</w:t>
      </w:r>
      <w:r>
        <w:rPr>
          <w:rFonts w:ascii="Calibri Light" w:eastAsia="Calibri Light" w:hAnsi="Calibri Light" w:cs="Calibri Light"/>
          <w:sz w:val="24"/>
          <w:szCs w:val="24"/>
        </w:rPr>
        <w:t xml:space="preserve"> would join the Outward Board as a Trustee, sharing responsibility with fellow Board Members for setting the strategy and direction of the organisation, managing risk, overseeing growth and financial stability, and assuring the successful delivery of servi</w:t>
      </w:r>
      <w:r>
        <w:rPr>
          <w:rFonts w:ascii="Calibri Light" w:eastAsia="Calibri Light" w:hAnsi="Calibri Light" w:cs="Calibri Light"/>
          <w:sz w:val="24"/>
          <w:szCs w:val="24"/>
        </w:rPr>
        <w:t>ces. There will be lots of opportunity to meet and engage with our residents and services.</w:t>
      </w:r>
    </w:p>
    <w:p w:rsidR="00EB6652" w:rsidRDefault="00EB6652">
      <w:pPr>
        <w:spacing w:line="120" w:lineRule="exact"/>
        <w:rPr>
          <w:sz w:val="13"/>
          <w:szCs w:val="13"/>
        </w:rPr>
      </w:pPr>
    </w:p>
    <w:p w:rsidR="00EB6652" w:rsidRDefault="00EB6652">
      <w:pPr>
        <w:spacing w:line="200" w:lineRule="exact"/>
      </w:pPr>
    </w:p>
    <w:p w:rsidR="00EB6652" w:rsidRDefault="00E552D5">
      <w:pPr>
        <w:spacing w:line="270" w:lineRule="auto"/>
        <w:ind w:left="911" w:right="4327"/>
        <w:rPr>
          <w:rFonts w:ascii="Calibri Light" w:eastAsia="Calibri Light" w:hAnsi="Calibri Light" w:cs="Calibri Light"/>
          <w:sz w:val="24"/>
          <w:szCs w:val="24"/>
        </w:rPr>
      </w:pPr>
      <w:r>
        <w:pict>
          <v:group id="_x0000_s1195" style="position:absolute;left:0;text-align:left;margin-left:0;margin-top:538.5pt;width:595.5pt;height:303.75pt;z-index:-251694080;mso-position-horizontal-relative:page;mso-position-vertical-relative:page" coordorigin=",10770" coordsize="11910,6075">
            <v:shape id="_x0000_s1242" style="position:absolute;left:4784;top:14208;width:7126;height:2637" coordorigin="4784,14208" coordsize="7126,2637" path="m5262,16418r,6l5260,16414r2,4xe" fillcolor="#95c4e7" stroked="f">
              <v:path arrowok="t"/>
            </v:shape>
            <v:shape id="_x0000_s1241" style="position:absolute;left:4784;top:14208;width:7126;height:2637" coordorigin="4784,14208" coordsize="7126,2637" path="m11808,15868r4,-10l11811,15878r-3,-10xe" fillcolor="#95c4e7" stroked="f">
              <v:path arrowok="t"/>
            </v:shape>
            <v:shape id="_x0000_s1240" style="position:absolute;left:4784;top:14208;width:7126;height:2637" coordorigin="4784,14208" coordsize="7126,2637" path="m7424,14675r-2,-7l7422,14663r2,12xe" fillcolor="#95c4e7" stroked="f">
              <v:path arrowok="t"/>
            </v:shape>
            <v:shape id="_x0000_s1239" style="position:absolute;left:4784;top:14208;width:7126;height:2637" coordorigin="4784,14208" coordsize="7126,2637" path="m5521,14718r596,256l6120,14965r5,-2l6129,14963r15,3l6155,14442r20,l6188,14442r21,1l6229,14442r19,-2l6268,14436r19,-4l6307,14427r19,-6l6333,14419r20,-6l6372,14407r19,-6l6410,14396r20,-4l6449,14388r20,-4l6488,14381r20,-3l6528,14375r20,-2l6568,14372r20,-2l6609,14370r20,-1l6658,14369r20,l6698,14368r20,-1l6738,14365r20,-1l7421,14677r,-4l7425,14275r,391l7430,14671r324,13l7757,14670r,-16l7754,14684r-269,-412l7505,14271r20,-2l7545,14267r19,-4l7584,14258r19,-6l7615,14246r19,-3l7654,14244r45,l7719,14244r20,1l7759,14245r20,l7764,14647r11,41l7773,14639r16,-15l7795,14689r20,-1l7823,14606r6,-1l7834,14685r4076,2160l7424,14675r-2,-12l7422,14668r2,7l11910,16845,6146,14971r-13,6l6129,14978r-6,-2l6119,14975r-598,-257xe" fillcolor="#95c4e7" stroked="f">
              <v:path arrowok="t"/>
            </v:shape>
            <v:shape id="_x0000_s1238" style="position:absolute;left:4784;top:14208;width:7126;height:2637" coordorigin="4784,14208" coordsize="7126,2637" path="m6117,14974r-596,-256l5533,14702r13,-16l5558,14670r12,-15l5582,14639r13,-16l5607,14607r12,-16l5624,14585r12,-15l5648,14556r13,-15l5675,14525r10,-13l5701,14527r16,13l5732,14553r15,12l5762,14577r3,3l5782,14587r17,l5815,14581r15,-11l5842,14554r4,-9l5857,14518r10,-16l5877,14495r15,1l5914,14501r8,3l5940,14510r19,8l5963,14519r11,-19l5988,14485r15,-14l6115,14967r2,2l6120,14965r-3,9xe" fillcolor="#95c4e7" stroked="f">
              <v:path arrowok="t"/>
            </v:shape>
            <v:shape id="_x0000_s1237" style="position:absolute;left:4784;top:14208;width:7126;height:2637" coordorigin="4784,14208" coordsize="7126,2637" path="m6115,14967r-112,-496l6021,14461r19,-7l6075,14449r20,-2l6115,14445r20,-2l6155,14442r-11,524l6129,14963r-4,l6120,14965r-3,4l6115,14967xe" fillcolor="#95c4e7" stroked="f">
              <v:path arrowok="t"/>
            </v:shape>
            <v:shape id="_x0000_s1236" style="position:absolute;left:4784;top:14208;width:7126;height:2637" coordorigin="4784,14208" coordsize="7126,2637" path="m8164,14631r-10,-409l8174,14221r1,413l8170,14659r-6,-28xe" fillcolor="#95c4e7" stroked="f">
              <v:path arrowok="t"/>
            </v:shape>
            <v:shape id="_x0000_s1235" style="position:absolute;left:4784;top:14208;width:7126;height:2637" coordorigin="4784,14208" coordsize="7126,2637" path="m8019,14656r112,12l8137,14671r7,-39l8152,14624r2,46l11910,16845,7987,14685r19,-17l7996,14657r,-424l8015,14231r4,425xe" fillcolor="#95c4e7" stroked="f">
              <v:path arrowok="t"/>
            </v:shape>
            <v:shape id="_x0000_s1234" style="position:absolute;left:4784;top:14208;width:7126;height:2637" coordorigin="4784,14208" coordsize="7126,2637" path="m8137,14671r-6,-3l8132,14638r12,-6l8137,14671xe" fillcolor="#95c4e7" stroked="f">
              <v:path arrowok="t"/>
            </v:shape>
            <v:shape id="_x0000_s1233" style="position:absolute;left:4784;top:14208;width:7126;height:2637" coordorigin="4784,14208" coordsize="7126,2637" path="m11818,15883r4,-31l11829,15855r5,1l11832,15879r-9,6l11818,15883xe" fillcolor="#95c4e7" stroked="f">
              <v:path arrowok="t"/>
            </v:shape>
            <v:shape id="_x0000_s1232" style="position:absolute;left:4784;top:14208;width:7126;height:2637" coordorigin="4784,14208" coordsize="7126,2637" path="m11794,14859r-6,-21l11804,14594r-1,1267l11797,14856r6,1005l11764,14875r-17,-42l11735,14844r-2,22l11803,15861r-110,-1292l11711,14579r19,278l11731,14863r,-10l11749,14593r13,l11784,14592r-19,239l11784,14868r10,-9l11798,14851r1,-5l11792,14839r2,20xe" fillcolor="#95c4e7" stroked="f">
              <v:path arrowok="t"/>
            </v:shape>
            <v:shape id="_x0000_s1231" style="position:absolute;left:4784;top:14208;width:7126;height:2637" coordorigin="4784,14208" coordsize="7126,2637" path="m11794,14859r-2,-20l11799,14846r-1,5l11794,14859xe" fillcolor="#95c4e7" stroked="f">
              <v:path arrowok="t"/>
            </v:shape>
            <v:shape id="_x0000_s1230" style="position:absolute;left:4784;top:14208;width:7126;height:2637" coordorigin="4784,14208" coordsize="7126,2637" path="m11788,14838r6,21l11784,14868r-19,-37l11784,14592r20,2l11788,14838xe" fillcolor="#95c4e7" stroked="f">
              <v:path arrowok="t"/>
            </v:shape>
            <v:shape id="_x0000_s1229" style="position:absolute;left:4784;top:14208;width:7126;height:2637" coordorigin="4784,14208" coordsize="7126,2637" path="m11746,14875r1,-42l11764,14875r39,986l11733,14866r2,-22l11747,14833r-1,42xe" fillcolor="#95c4e7" stroked="f">
              <v:path arrowok="t"/>
            </v:shape>
            <v:shape id="_x0000_s1228" style="position:absolute;left:4784;top:14208;width:7126;height:2637" coordorigin="4784,14208" coordsize="7126,2637" path="m11730,14857r-19,-278l11730,14588r19,5l11731,14853r,10l11730,14857xe" fillcolor="#95c4e7" stroked="f">
              <v:path arrowok="t"/>
            </v:shape>
            <v:shape id="_x0000_s1227" style="position:absolute;left:4784;top:14208;width:7126;height:2637" coordorigin="4784,14208" coordsize="7126,2637" path="m5197,16799r-19,-1l5183,16434r2,20l5197,16799xe" fillcolor="#95c4e7" stroked="f">
              <v:path arrowok="t"/>
            </v:shape>
            <v:shape id="_x0000_s1226" style="position:absolute;left:4784;top:14208;width:7126;height:2637" coordorigin="4784,14208" coordsize="7126,2637" path="m5260,16414r2,10l5262,16418r-2,-4l5258,16410r-1,26l5242,16449r-17,8l5206,16460r-17,-4l5185,16433r9,-5l5213,16420r18,-8l5250,16405r2,-1l5259,15636r7,-19l5262,16429r-2,-15xe" fillcolor="#95c4e7" stroked="f">
              <v:path arrowok="t"/>
            </v:shape>
            <v:shape id="_x0000_s1225" style="position:absolute;left:4784;top:14208;width:7126;height:2637" coordorigin="4784,14208" coordsize="7126,2637" path="m7425,14666r,-391l7445,14274r20,-1l7485,14272r269,412l7430,14671r-5,-5xe" fillcolor="#95c4e7" stroked="f">
              <v:path arrowok="t"/>
            </v:shape>
            <v:shape id="_x0000_s1224" style="position:absolute;left:4784;top:14208;width:7126;height:2637" coordorigin="4784,14208" coordsize="7126,2637" path="m7421,14677r-663,-313l6778,14362r20,-3l6818,14357r20,-3l6858,14350r19,-3l6897,14343r20,-5l6936,14334r19,-5l6960,14328r19,-5l6998,14320r20,-3l7037,14316r19,-1l7076,14314r19,l7115,14313r19,-1l7153,14311r20,-2l7192,14306r19,-5l7222,14298r19,-5l7260,14289r20,-3l7299,14283r20,-1l7339,14280r21,-1l7380,14278r20,-1l7420,14276r5,-1l7421,14673r,4xe" fillcolor="#95c4e7" stroked="f">
              <v:path arrowok="t"/>
            </v:shape>
            <v:shape id="_x0000_s1223" style="position:absolute;left:4784;top:14208;width:7126;height:2637" coordorigin="4784,14208" coordsize="7126,2637" path="m5056,16717r-13,-112l5050,16599r7,-82l5069,16502r18,86l5094,16646r17,86l5089,16734r-10,-96l5068,16593r-13,4l5062,16624r7,108l5056,16717xe" fillcolor="#95c4e7" stroked="f">
              <v:path arrowok="t"/>
            </v:shape>
            <v:shape id="_x0000_s1222" style="position:absolute;left:4784;top:14208;width:7126;height:2637" coordorigin="4784,14208" coordsize="7126,2637" path="m4965,16493r10,18l4991,16525r10,4l5022,16531r19,-4l5041,16706r-15,-8l5010,16692r-17,-4l4976,16685r-11,-192xe" fillcolor="#95c4e7" stroked="f">
              <v:path arrowok="t"/>
            </v:shape>
            <v:shape id="_x0000_s1221" style="position:absolute;left:4784;top:14208;width:7126;height:2637" coordorigin="4784,14208" coordsize="7126,2637" path="m4788,16548r-4,-20l4784,16507r1,-15l4787,16473r2,-20l4791,16433r1,-20l4794,16394r3,-20l4800,16354r4,-19l4809,16315r4,-12l4819,16284r5,-19l4828,16245r4,-20l4835,16206r3,-20l4841,16166r3,-20l4851,16108r5,-20l4862,16068r6,-20l4876,16030r8,-19l4894,15994r11,-17l4917,15961r13,-15l4945,15931r16,-13l4965,16477r12,-14l4998,16457r5,l5023,16457r19,4l5060,16470r16,16l5090,15836r20,-11l5128,15814r17,-13l5161,15788r15,-14l5190,15759r12,-16l5214,15727r11,-17l5234,15692r9,-18l5251,15656r8,-20l5252,16404r-2,1l5231,16412r-18,8l5194,16428r-9,5l5189,16456r17,4l5225,16457r17,-8l5257,16436r1,-26l5260,16414r2,15l5266,15617r6,-20l5276,15580r5,-19l5286,15542r4,-20l5295,15503r4,-19l5304,15464r3,1145l5299,16608r8,1l5302,16615r-49,207l5235,16810r-19,-8l5197,16799r-12,-345l5183,16434r-5,364l5159,16799r-13,1l5151,16787r7,-18l5166,16748r3,-7l5158,16621r-5,17l5169,16741r-22,-4l5147,16641r8,-24l5140,16601r-16,-9l5124,16648r-16,2l5106,16588r-19,l5069,16502r-12,15l5050,16599r-7,6l5056,16717r-15,-11l5041,16527r-19,4l5001,16529r-10,-4l4975,16511r-10,-18l4976,16685r-18,-2l4941,16681r-17,-3l4907,16675r-16,-6l4876,16662r-8,-6l4852,16643r-14,-13l4824,16616r-12,-16l4802,16584r-8,-17l4788,16548xe" fillcolor="#95c4e7" stroked="f">
              <v:path arrowok="t"/>
            </v:shape>
            <v:shape id="_x0000_s1220" style="position:absolute;left:4784;top:14208;width:7126;height:2637" coordorigin="4784,14208" coordsize="7126,2637" path="m5087,16588r19,l5108,16650r16,-2l5141,16643r6,-2l5147,16737r-19,-3l5111,16732r-17,-86l5087,16588xe" fillcolor="#95c4e7" stroked="f">
              <v:path arrowok="t"/>
            </v:shape>
            <v:shape id="_x0000_s1219" style="position:absolute;left:4784;top:14208;width:7126;height:2637" coordorigin="4784,14208" coordsize="7126,2637" path="m5079,16638r10,96l5071,16734r-2,-2l5062,16624r-7,-27l5068,16593r11,45xe" fillcolor="#95c4e7" stroked="f">
              <v:path arrowok="t"/>
            </v:shape>
            <v:shape id="_x0000_s1218" style="position:absolute;left:4784;top:14208;width:7126;height:2637" coordorigin="4784,14208" coordsize="7126,2637" path="m4998,16457r-21,6l4965,16477r-4,-559l4979,15905r11,-6l5007,15888r16,-11l5040,15866r17,-11l5074,15845r16,-9l5076,16486r-16,-16l5042,16461r-19,-4l5003,16457r-5,xe" fillcolor="#95c4e7" stroked="f">
              <v:path arrowok="t"/>
            </v:shape>
            <v:shape id="_x0000_s1217" style="position:absolute;left:4784;top:14208;width:7126;height:2637" coordorigin="4784,14208" coordsize="7126,2637" path="m5141,16643r-17,5l5124,16592r16,9l5155,16617r-8,24l5141,16643xe" fillcolor="#95c4e7" stroked="f">
              <v:path arrowok="t"/>
            </v:shape>
            <v:shape id="_x0000_s1216" style="position:absolute;left:4784;top:14208;width:7126;height:2637" coordorigin="4784,14208" coordsize="7126,2637" path="m7925,14660r2,-56l7939,14240r17,-2l7950,14604r-3,17l7947,14659r-6,l7952,14676r6,13l7964,14695r10,-1l7975,14658r1,-423l7996,14233r,424l8006,14668r-19,17l11910,16845,7907,14665r18,-5l7942,14656r3,-1l7944,14641r-2,15l7925,14660xe" fillcolor="#95c4e7" stroked="f">
              <v:path arrowok="t"/>
            </v:shape>
            <v:shape id="_x0000_s1215" style="position:absolute;left:4784;top:14208;width:7126;height:2637" coordorigin="4784,14208" coordsize="7126,2637" path="m7941,14659r6,l7957,14658r18,l7974,14694r-10,1l7958,14689r-6,-13l7941,14659xe" fillcolor="#95c4e7" stroked="f">
              <v:path arrowok="t"/>
            </v:shape>
            <v:shape id="_x0000_s1214" style="position:absolute;left:4784;top:14208;width:7126;height:2637" coordorigin="4784,14208" coordsize="7126,2637" path="m11910,16845r-92,-962l11823,15885r9,-6l11910,16845xe" fillcolor="#95c4e7" stroked="f">
              <v:path arrowok="t"/>
            </v:shape>
            <v:shape id="_x0000_s1213" style="position:absolute;left:4784;top:14208;width:7126;height:2637" coordorigin="4784,14208" coordsize="7126,2637" path="m8412,14261r19,-6l8450,14249r19,-6l8488,14237r20,-7l8508,14230r10,2l8528,14232r8,4l8553,14248r17,11l8586,14265r24,3l8631,14274r18,9l8665,14295r13,15l8689,14328r9,20l8706,14368r9,18l8726,14403r13,15l8754,14432r16,12l8788,14455r4,2l8810,14468r15,12l8839,14495r12,16l8861,14527r10,18l8880,14564r9,19l8898,14602r4,9l8942,14607r41,-3l9024,14600r40,-3l9105,14593r41,-3l9186,14586r41,-3l9267,14579r41,-3l9349,14572r40,-3l9430,14565r40,-3l9511,14558r40,-3l9592,14551r40,-3l9673,14545r40,-3l9753,14540r20,l9793,14541r20,l9833,14542r20,1l9873,14543r18,-1l9911,14541r20,-1l9951,14540r20,-1l9991,14538r20,-1l10031,14536r20,-1l10071,14534r20,-1l10111,14532r20,-2l10151,14529r20,-2l10191,14525r20,-3l10230,14520r1,l10251,14518r19,-2l10290,14516r19,l10329,14517r19,1l10368,14518r19,l10407,14518r20,-1l10446,14514r19,-3l10485,14508r19,-3l10523,14504r20,l10563,14504r20,1l10603,14506r20,1l10643,14508r20,1l10683,14510r20,l10723,14509r20,l10763,14509r20,-1l10803,14507r19,l10842,14506r20,-1l10882,14505r20,-1l10922,14503r19,l10961,14502r20,-1l11001,14502r13,4l11033,14514r20,5l11072,14523r19,2l11111,14525r19,l11150,14524r19,-1l11188,14521r20,-2l11227,14518r19,-1l11282,14517r19,l11321,14516r20,-1l11361,14514r20,-1l11401,14512r20,-1l11439,14510r21,-1l11480,14509r20,l11560,14516r57,14l11672,14556r131,1305l11804,14594r19,5l11812,15858r-4,10l11811,15878r1,-20l11823,14599r18,8l11836,15869r3,8l11841,14607r17,9l11874,14627r16,11l11905,14650r5,3l11910,14844r-7,8l11893,14868r3,18l11899,14905r3,17l11910,14936r,1909l11832,15879r2,-23l11829,15855r-7,-3l11818,15883r92,962l8154,14670r-2,-46l8144,14632r-12,6l8131,14668r-112,-12l8015,14231r20,-2l8123,14652r2,-3l8135,14224r19,-2l8164,14631r6,28l8178,14645r-1,-5l8178,14645r-8,14l8175,14634r-1,-413l8194,14218r20,-2l8233,14213r1,-1l8253,14210r20,-1l8293,14208r20,l8323,14208r21,1l8362,14216r16,10l8393,14240r15,15l8412,14261xe" fillcolor="#95c4e7" stroked="f">
              <v:path arrowok="t"/>
            </v:shape>
            <v:shape id="_x0000_s1212" style="position:absolute;left:4784;top:14208;width:7126;height:2637" coordorigin="4784,14208" coordsize="7126,2637" path="m8123,14652r-88,-423l8055,14228r20,-1l8095,14226r20,-1l8135,14224r-10,425l8123,14652xe" fillcolor="#95c4e7" stroked="f">
              <v:path arrowok="t"/>
            </v:shape>
            <v:shape id="_x0000_s1211" style="position:absolute;left:4784;top:14208;width:7126;height:2637" coordorigin="4784,14208" coordsize="7126,2637" path="m7840,14246r19,l7867,14603r4,73l7889,14671r17,-68l7919,14242r20,-2l7927,14604r-2,56l7907,14665r4003,2180l7853,14681r-5,-78l7840,14246xe" fillcolor="#95c4e7" stroked="f">
              <v:path arrowok="t"/>
            </v:shape>
            <v:shape id="_x0000_s1210" style="position:absolute;left:4784;top:14208;width:7126;height:2637" coordorigin="4784,14208" coordsize="7126,2637" path="m7775,14688r-11,-41l7779,14245r21,1l7840,14246r8,357l7853,14681r4057,2164l7834,14685r-5,-80l7823,14606r-18,7l7789,14624r-16,15l7775,14688xe" fillcolor="#95c4e7" stroked="f">
              <v:path arrowok="t"/>
            </v:shape>
            <v:shape id="_x0000_s1209" style="position:absolute;left:4784;top:14208;width:7126;height:2637" coordorigin="4784,14208" coordsize="7126,2637" path="m5490,14755r13,-15l5508,14733r13,-15l6119,14975r4,1l6129,14978r4,-1l6146,14971r5764,1874l5236,16845r3,-2l5251,16827r2,-5l5302,16615r5,-6l5304,15464r4,-19l5312,15425r4,-19l5320,15386r4,-20l5328,15347r4,-20l5336,15307r4,-19l5345,15268r4,-20l5349,15247r-13,-15l5323,15216r-13,-15l5298,15186r-13,-15l5272,15156r-13,-16l5258,15140r11,-18l5280,15105r10,-18l5299,15069r9,-18l5315,15032r6,-18l5326,14994r3,-20l5329,14963r5,-19l5345,14926r15,-18l5373,14892r13,-15l5399,14862r13,-15l5425,14831r13,-15l5451,14801r13,-15l5477,14770r13,-15xe" fillcolor="#95c4e7" stroked="f">
              <v:path arrowok="t"/>
            </v:shape>
            <v:shape id="_x0000_s1208" style="position:absolute;left:4784;top:14208;width:7126;height:2637" coordorigin="4784,14208" coordsize="7126,2637" path="m7957,14658r-10,1l7947,14621r3,-17l7956,14238r20,-3l7975,14658r-18,xe" fillcolor="#95c4e7" stroked="f">
              <v:path arrowok="t"/>
            </v:shape>
            <v:shape id="_x0000_s1207" style="position:absolute;left:4784;top:14208;width:7126;height:2637" coordorigin="4784,14208" coordsize="7126,2637" path="m7919,14242r-13,361l7886,14603r-19,l7859,14246r20,-1l7899,14244r20,-2xe" fillcolor="#95c4e7" stroked="f">
              <v:path arrowok="t"/>
            </v:shape>
            <v:shape id="_x0000_s1206" style="position:absolute;left:4784;top:14208;width:7126;height:2637" coordorigin="4784,14208" coordsize="7126,2637" path="m7886,14603r20,l7889,14671r-18,5l7867,14603r19,xe" fillcolor="#95c4e7" stroked="f">
              <v:path arrowok="t"/>
            </v:shape>
            <v:shape id="_x0000_s1205" style="position:absolute;left:4784;top:14208;width:7126;height:2637" coordorigin="4784,14208" coordsize="7126,2637" path="m7805,14613r18,-7l7815,14688r-20,1l7789,14624r16,-11xe" fillcolor="#95c4e7" stroked="f">
              <v:path arrowok="t"/>
            </v:shape>
            <v:shape id="_x0000_s1204" style="position:absolute;left:4784;top:14208;width:7126;height:2637" coordorigin="4784,14208" coordsize="7126,2637" path="m5146,16800r-1,3l5140,16800r6,xe" fillcolor="#95c4e7" stroked="f">
              <v:path arrowok="t"/>
            </v:shape>
            <v:shape id="_x0000_s1203" style="position:absolute;left:4784;top:14208;width:7126;height:2637" coordorigin="4784,14208" coordsize="7126,2637" path="m7944,14641r1,14l7942,14656r2,-15xe" fillcolor="#95c4e7" stroked="f">
              <v:path arrowok="t"/>
            </v:shape>
            <v:shape id="_x0000_s1202" style="position:absolute;left:4784;top:14208;width:7126;height:2637" coordorigin="4784,14208" coordsize="7126,2637" path="m11836,15869r5,-1262l11839,15877r-3,-8xe" fillcolor="#95c4e7" stroked="f">
              <v:path arrowok="t"/>
            </v:shape>
            <v:shape id="_x0000_s1201" style="position:absolute;left:4784;top:14208;width:7126;height:2637" coordorigin="4784,14208" coordsize="7126,2637" path="m7757,14670r-3,14l7757,14654r,16xe" fillcolor="#95c4e7" stroked="f">
              <v:path arrowok="t"/>
            </v:shape>
            <v:shape id="_x0000_s1200" style="position:absolute;left:4784;top:14208;width:7126;height:2637" coordorigin="4784,14208" coordsize="7126,2637" path="m5169,16741r-16,-103l5158,16621r11,120xe" fillcolor="#95c4e7" stroked="f">
              <v:path arrowok="t"/>
            </v:shape>
            <v:shape id="_x0000_s1199" style="position:absolute;left:5122;top:16800;width:23;height:45" coordorigin="5122,16800" coordsize="23,45" path="m5145,16803r-5,4l5140,16800r5,3xe" fillcolor="#95c4e7" stroked="f">
              <v:path arrowok="t"/>
            </v:shape>
            <v:shape id="_x0000_s1198" style="position:absolute;left:5122;top:16800;width:23;height:45" coordorigin="5122,16800" coordsize="23,45" path="m5141,16845r-15,l5122,16837r3,-12l5134,16813r6,-6l5141,16840r,5xe" fillcolor="#95c4e7" stroked="f">
              <v:path arrowok="t"/>
            </v:shape>
            <v:shape id="_x0000_s1197" type="#_x0000_t75" style="position:absolute;left:6927;top:10770;width:5147;height:7218">
              <v:imagedata r:id="rId10" o:title=""/>
            </v:shape>
            <v:shape id="_x0000_s1196" style="position:absolute;top:15102;width:7702;height:1743" coordorigin=",15102" coordsize="7702,1743" path="m7677,16760r-51,-139l7566,16487r-67,-131l7424,16229r-83,-122l7252,15991r-96,-112l7054,15774r-109,-99l6831,15582r-119,-85l6587,15419r-129,-70l6325,15287r-137,-54l6047,15189r-145,-35l5817,15132r-84,-15l5649,15107r-84,-5l5482,15102r-83,5l5316,15115r-82,13l5152,15144r-82,19l4989,15185r-81,25l4828,15237r-80,29l4669,15296r-79,32l4511,15360r-78,33l4356,15426r-77,34l4275,15461r-57,21l4160,15499r-59,11l4041,15516r-20,1l4000,15516r-152,-4l3696,15506r-153,-9l3390,15486r-152,-12l3085,15461r-153,-13l2779,15435r-152,-13l2474,15410r-153,-10l2168,15392r-152,-7l1863,15382r-152,l1558,15385r-152,8l1254,15405r-152,18l950,15446r-94,20l764,15490r-92,28l582,15549r-89,33l405,15618r-88,38l230,15696r-86,41l59,15779r-32,16l,15808r,519l,16845r7702,l7677,16760xe" fillcolor="#f2f5f7" stroked="f">
              <v:path arrowok="t"/>
            </v:shape>
            <w10:wrap anchorx="page" anchory="page"/>
          </v:group>
        </w:pict>
      </w:r>
      <w:r>
        <w:rPr>
          <w:rFonts w:ascii="Calibri Light" w:eastAsia="Calibri Light" w:hAnsi="Calibri Light" w:cs="Calibri Light"/>
          <w:sz w:val="24"/>
          <w:szCs w:val="24"/>
        </w:rPr>
        <w:t>If you would like to discuss the role</w:t>
      </w:r>
      <w:r w:rsidR="00841BAC">
        <w:rPr>
          <w:rFonts w:ascii="Calibri Light" w:eastAsia="Calibri Light" w:hAnsi="Calibri Light" w:cs="Calibri Light"/>
          <w:sz w:val="24"/>
          <w:szCs w:val="24"/>
        </w:rPr>
        <w:t xml:space="preserve"> </w:t>
      </w:r>
      <w:r>
        <w:rPr>
          <w:rFonts w:ascii="Calibri Light" w:eastAsia="Calibri Light" w:hAnsi="Calibri Light" w:cs="Calibri Light"/>
          <w:sz w:val="24"/>
          <w:szCs w:val="24"/>
        </w:rPr>
        <w:t xml:space="preserve">or find out more about our work, please contact Nicky Boland our CEO via </w:t>
      </w:r>
      <w:r>
        <w:rPr>
          <w:rFonts w:ascii="Calibri Light" w:eastAsia="Calibri Light" w:hAnsi="Calibri Light" w:cs="Calibri Light"/>
          <w:sz w:val="24"/>
          <w:szCs w:val="24"/>
        </w:rPr>
        <w:t>email at</w:t>
      </w:r>
      <w:hyperlink r:id="rId11">
        <w:r>
          <w:rPr>
            <w:rFonts w:ascii="Calibri Light" w:eastAsia="Calibri Light" w:hAnsi="Calibri Light" w:cs="Calibri Light"/>
            <w:sz w:val="24"/>
            <w:szCs w:val="24"/>
          </w:rPr>
          <w:t xml:space="preserve"> NBoland@outward.org.uk.</w:t>
        </w:r>
      </w:hyperlink>
    </w:p>
    <w:p w:rsidR="00EB6652" w:rsidRDefault="00EB6652">
      <w:pPr>
        <w:spacing w:line="120" w:lineRule="exact"/>
        <w:rPr>
          <w:sz w:val="13"/>
          <w:szCs w:val="13"/>
        </w:rPr>
      </w:pPr>
    </w:p>
    <w:p w:rsidR="00EB6652" w:rsidRDefault="00EB6652">
      <w:pPr>
        <w:spacing w:line="200" w:lineRule="exact"/>
      </w:pPr>
    </w:p>
    <w:p w:rsidR="00EB6652" w:rsidRDefault="00E552D5">
      <w:pPr>
        <w:ind w:left="911"/>
        <w:rPr>
          <w:rFonts w:ascii="Calibri Light" w:eastAsia="Calibri Light" w:hAnsi="Calibri Light" w:cs="Calibri Light"/>
          <w:sz w:val="24"/>
          <w:szCs w:val="24"/>
        </w:rPr>
      </w:pPr>
      <w:r>
        <w:rPr>
          <w:rFonts w:ascii="Calibri Light" w:eastAsia="Calibri Light" w:hAnsi="Calibri Light" w:cs="Calibri Light"/>
          <w:sz w:val="24"/>
          <w:szCs w:val="24"/>
        </w:rPr>
        <w:t>Yours sincerely,</w:t>
      </w:r>
    </w:p>
    <w:p w:rsidR="00EB6652" w:rsidRDefault="00EB6652">
      <w:pPr>
        <w:spacing w:before="7" w:line="140" w:lineRule="exact"/>
        <w:rPr>
          <w:sz w:val="15"/>
          <w:szCs w:val="15"/>
        </w:rPr>
      </w:pPr>
    </w:p>
    <w:p w:rsidR="00EB6652" w:rsidRDefault="00EB6652">
      <w:pPr>
        <w:spacing w:line="200" w:lineRule="exact"/>
      </w:pPr>
    </w:p>
    <w:p w:rsidR="00EB6652" w:rsidRDefault="00E552D5">
      <w:pPr>
        <w:ind w:left="1616"/>
        <w:rPr>
          <w:rFonts w:ascii="Calibri Light" w:eastAsia="Calibri Light" w:hAnsi="Calibri Light" w:cs="Calibri Light"/>
          <w:sz w:val="24"/>
          <w:szCs w:val="24"/>
        </w:rPr>
      </w:pPr>
      <w:r>
        <w:rPr>
          <w:rFonts w:ascii="Calibri Light" w:eastAsia="Calibri Light" w:hAnsi="Calibri Light" w:cs="Calibri Light"/>
          <w:sz w:val="24"/>
          <w:szCs w:val="24"/>
        </w:rPr>
        <w:t>Jane Everton</w:t>
      </w:r>
    </w:p>
    <w:p w:rsidR="00EB6652" w:rsidRDefault="00E552D5">
      <w:pPr>
        <w:spacing w:before="37" w:line="280" w:lineRule="exact"/>
        <w:ind w:left="1616"/>
        <w:rPr>
          <w:rFonts w:ascii="Calibri Light" w:eastAsia="Calibri Light" w:hAnsi="Calibri Light" w:cs="Calibri Light"/>
          <w:sz w:val="24"/>
          <w:szCs w:val="24"/>
        </w:rPr>
      </w:pPr>
      <w:r>
        <w:rPr>
          <w:rFonts w:ascii="Calibri Light" w:eastAsia="Calibri Light" w:hAnsi="Calibri Light" w:cs="Calibri Light"/>
          <w:i/>
          <w:sz w:val="24"/>
          <w:szCs w:val="24"/>
        </w:rPr>
        <w:t>Newlon Trustee and Chair of Outward</w:t>
      </w:r>
    </w:p>
    <w:p w:rsidR="00EB6652" w:rsidRDefault="00EB6652">
      <w:pPr>
        <w:spacing w:before="6" w:line="200" w:lineRule="exact"/>
      </w:pPr>
    </w:p>
    <w:p w:rsidR="00EB6652" w:rsidRDefault="00E552D5">
      <w:pPr>
        <w:spacing w:before="29"/>
        <w:ind w:left="497"/>
        <w:rPr>
          <w:rFonts w:ascii="Arial" w:eastAsia="Arial" w:hAnsi="Arial" w:cs="Arial"/>
          <w:sz w:val="24"/>
          <w:szCs w:val="24"/>
        </w:rPr>
        <w:sectPr w:rsidR="00EB6652">
          <w:headerReference w:type="default" r:id="rId12"/>
          <w:pgSz w:w="11920" w:h="16860"/>
          <w:pgMar w:top="1780" w:right="0" w:bottom="0" w:left="0" w:header="0" w:footer="0" w:gutter="0"/>
          <w:cols w:space="720"/>
        </w:sectPr>
      </w:pPr>
      <w:r>
        <w:rPr>
          <w:rFonts w:ascii="Arial" w:eastAsia="Arial" w:hAnsi="Arial" w:cs="Arial"/>
          <w:sz w:val="24"/>
          <w:szCs w:val="24"/>
        </w:rPr>
        <w:t>1</w:t>
      </w:r>
    </w:p>
    <w:p w:rsidR="00EB6652" w:rsidRDefault="00E552D5">
      <w:pPr>
        <w:spacing w:before="2" w:line="160" w:lineRule="exact"/>
        <w:rPr>
          <w:sz w:val="16"/>
          <w:szCs w:val="16"/>
        </w:rPr>
      </w:pPr>
      <w:r>
        <w:lastRenderedPageBreak/>
        <w:pict>
          <v:shape id="_x0000_s1194" type="#_x0000_t75" style="position:absolute;margin-left:-140.45pt;margin-top:303.85pt;width:876.35pt;height:585.2pt;z-index:-251692032;mso-position-horizontal-relative:page;mso-position-vertical-relative:page">
            <v:imagedata r:id="rId13" o:title=""/>
            <w10:wrap anchorx="page" anchory="page"/>
          </v:shape>
        </w:pict>
      </w: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552D5">
      <w:pPr>
        <w:spacing w:before="11" w:line="270" w:lineRule="auto"/>
        <w:ind w:left="5100" w:right="873"/>
        <w:rPr>
          <w:rFonts w:ascii="Calibri Light" w:eastAsia="Calibri Light" w:hAnsi="Calibri Light" w:cs="Calibri Light"/>
          <w:sz w:val="24"/>
          <w:szCs w:val="24"/>
        </w:rPr>
      </w:pPr>
      <w:r>
        <w:pict>
          <v:shape id="_x0000_s1193" type="#_x0000_t75" style="position:absolute;left:0;text-align:left;margin-left:31.5pt;margin-top:1.45pt;width:177.05pt;height:75.95pt;z-index:-251693056;mso-position-horizontal-relative:page">
            <v:imagedata r:id="rId14" o:title=""/>
            <w10:wrap anchorx="page"/>
          </v:shape>
        </w:pict>
      </w:r>
      <w:r>
        <w:rPr>
          <w:rFonts w:ascii="Calibri Light" w:eastAsia="Calibri Light" w:hAnsi="Calibri Light" w:cs="Calibri Light"/>
          <w:sz w:val="24"/>
          <w:szCs w:val="24"/>
        </w:rPr>
        <w:t>The Newlon Group consists of the parent company Newlon Housing Trust and five subsidiaries, Outward, Newlon Fusion, Access Homes, NewlonBuild and NewlonInvest. The Group is not a legal entity in its own right. The term is</w:t>
      </w:r>
      <w:r>
        <w:rPr>
          <w:rFonts w:ascii="Calibri Light" w:eastAsia="Calibri Light" w:hAnsi="Calibri Light" w:cs="Calibri Light"/>
          <w:sz w:val="24"/>
          <w:szCs w:val="24"/>
        </w:rPr>
        <w:t xml:space="preserve"> used to</w:t>
      </w:r>
    </w:p>
    <w:p w:rsidR="00EB6652" w:rsidRDefault="00E552D5">
      <w:pPr>
        <w:spacing w:line="270" w:lineRule="auto"/>
        <w:ind w:left="5100" w:right="854"/>
        <w:rPr>
          <w:rFonts w:ascii="Calibri Light" w:eastAsia="Calibri Light" w:hAnsi="Calibri Light" w:cs="Calibri Light"/>
          <w:sz w:val="24"/>
          <w:szCs w:val="24"/>
        </w:rPr>
      </w:pPr>
      <w:r>
        <w:rPr>
          <w:rFonts w:ascii="Calibri Light" w:eastAsia="Calibri Light" w:hAnsi="Calibri Light" w:cs="Calibri Light"/>
          <w:sz w:val="24"/>
          <w:szCs w:val="24"/>
        </w:rPr>
        <w:t>describe the comprehensive range of high quality community services Group members provide. Group members work together to  benefit the communities of north and east London. Joint projects include the award-winning development of Century Court, a s</w:t>
      </w:r>
      <w:r>
        <w:rPr>
          <w:rFonts w:ascii="Calibri Light" w:eastAsia="Calibri Light" w:hAnsi="Calibri Light" w:cs="Calibri Light"/>
          <w:sz w:val="24"/>
          <w:szCs w:val="24"/>
        </w:rPr>
        <w:t>tate of the art Extra Care scheme in Hackney and the ongoing development of new</w:t>
      </w:r>
    </w:p>
    <w:p w:rsidR="00EB6652" w:rsidRDefault="00E552D5">
      <w:pPr>
        <w:spacing w:line="280" w:lineRule="exact"/>
        <w:ind w:left="5100"/>
        <w:rPr>
          <w:rFonts w:ascii="Calibri Light" w:eastAsia="Calibri Light" w:hAnsi="Calibri Light" w:cs="Calibri Light"/>
          <w:sz w:val="24"/>
          <w:szCs w:val="24"/>
        </w:rPr>
      </w:pPr>
      <w:r>
        <w:rPr>
          <w:rFonts w:ascii="Calibri Light" w:eastAsia="Calibri Light" w:hAnsi="Calibri Light" w:cs="Calibri Light"/>
          <w:sz w:val="24"/>
          <w:szCs w:val="24"/>
        </w:rPr>
        <w:t>housing with adults with learning disabilities.</w:t>
      </w:r>
    </w:p>
    <w:p w:rsidR="00EB6652" w:rsidRDefault="00EB6652">
      <w:pPr>
        <w:spacing w:before="9" w:line="180" w:lineRule="exact"/>
        <w:rPr>
          <w:sz w:val="19"/>
          <w:szCs w:val="19"/>
        </w:rPr>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552D5">
      <w:pPr>
        <w:spacing w:before="76"/>
        <w:ind w:left="497"/>
        <w:rPr>
          <w:sz w:val="24"/>
          <w:szCs w:val="24"/>
        </w:rPr>
        <w:sectPr w:rsidR="00EB6652">
          <w:headerReference w:type="default" r:id="rId15"/>
          <w:pgSz w:w="11920" w:h="16860"/>
          <w:pgMar w:top="1780" w:right="0" w:bottom="280" w:left="0" w:header="0" w:footer="0" w:gutter="0"/>
          <w:cols w:space="720"/>
        </w:sectPr>
      </w:pPr>
      <w:r>
        <w:rPr>
          <w:color w:val="FFFFFF"/>
          <w:w w:val="111"/>
          <w:sz w:val="24"/>
          <w:szCs w:val="24"/>
        </w:rPr>
        <w:t>2</w:t>
      </w:r>
    </w:p>
    <w:p w:rsidR="00EB6652" w:rsidRDefault="00E552D5">
      <w:pPr>
        <w:spacing w:before="10" w:line="120" w:lineRule="exact"/>
        <w:rPr>
          <w:sz w:val="12"/>
          <w:szCs w:val="12"/>
        </w:rPr>
      </w:pPr>
      <w:r>
        <w:lastRenderedPageBreak/>
        <w:pict>
          <v:group id="_x0000_s1190" style="position:absolute;margin-left:0;margin-top:476.5pt;width:595.5pt;height:365.75pt;z-index:-251688960;mso-position-horizontal-relative:page;mso-position-vertical-relative:page" coordorigin=",9530" coordsize="11910,7315">
            <v:shape id="_x0000_s1192" type="#_x0000_t75" style="position:absolute;left:-104;top:10560;width:12125;height:9093">
              <v:imagedata r:id="rId16" o:title=""/>
            </v:shape>
            <v:shape id="_x0000_s1191" type="#_x0000_t75" style="position:absolute;left:740;top:9530;width:3443;height:3434">
              <v:imagedata r:id="rId17" o:title=""/>
            </v:shape>
            <w10:wrap anchorx="page" anchory="page"/>
          </v:group>
        </w:pict>
      </w:r>
    </w:p>
    <w:p w:rsidR="00EB6652" w:rsidRDefault="00EB6652">
      <w:pPr>
        <w:spacing w:line="200" w:lineRule="exact"/>
      </w:pPr>
    </w:p>
    <w:p w:rsidR="00EB6652" w:rsidRDefault="00E552D5">
      <w:pPr>
        <w:spacing w:before="11" w:line="270" w:lineRule="auto"/>
        <w:ind w:left="4675" w:right="805"/>
        <w:rPr>
          <w:rFonts w:ascii="Calibri Light" w:eastAsia="Calibri Light" w:hAnsi="Calibri Light" w:cs="Calibri Light"/>
          <w:sz w:val="24"/>
          <w:szCs w:val="24"/>
        </w:rPr>
      </w:pPr>
      <w:r>
        <w:pict>
          <v:shape id="_x0000_s1189" type="#_x0000_t75" style="position:absolute;left:0;text-align:left;margin-left:37.25pt;margin-top:1.7pt;width:171.9pt;height:171.9pt;z-index:-251691008;mso-position-horizontal-relative:page">
            <v:imagedata r:id="rId18" o:title=""/>
            <w10:wrap anchorx="page"/>
          </v:shape>
        </w:pict>
      </w:r>
      <w:r>
        <w:rPr>
          <w:rFonts w:ascii="Calibri Light" w:eastAsia="Calibri Light" w:hAnsi="Calibri Light" w:cs="Calibri Light"/>
          <w:sz w:val="24"/>
          <w:szCs w:val="24"/>
        </w:rPr>
        <w:t xml:space="preserve">Outward is a successful </w:t>
      </w:r>
      <w:r>
        <w:rPr>
          <w:rFonts w:ascii="Calibri Light" w:eastAsia="Calibri Light" w:hAnsi="Calibri Light" w:cs="Calibri Light"/>
          <w:sz w:val="24"/>
          <w:szCs w:val="24"/>
        </w:rPr>
        <w:t>charitable provider of specialist care and support services ranging from extra care housing for the elderly to individual personalised support packages for people with complex support needs. Outward provides intensive housing management and care and suppor</w:t>
      </w:r>
      <w:r>
        <w:rPr>
          <w:rFonts w:ascii="Calibri Light" w:eastAsia="Calibri Light" w:hAnsi="Calibri Light" w:cs="Calibri Light"/>
          <w:sz w:val="24"/>
          <w:szCs w:val="24"/>
        </w:rPr>
        <w:t>t services to people across north and east London including:</w:t>
      </w:r>
    </w:p>
    <w:p w:rsidR="00EB6652" w:rsidRDefault="00E552D5">
      <w:pPr>
        <w:ind w:left="5083"/>
        <w:rPr>
          <w:rFonts w:ascii="Calibri Light" w:eastAsia="Calibri Light" w:hAnsi="Calibri Light" w:cs="Calibri Light"/>
          <w:sz w:val="24"/>
          <w:szCs w:val="24"/>
        </w:rPr>
      </w:pPr>
      <w:r>
        <w:pict>
          <v:group id="_x0000_s1187" style="position:absolute;left:0;text-align:left;margin-left:242.75pt;margin-top:6.9pt;width:3pt;height:3pt;z-index:-251687936;mso-position-horizontal-relative:page" coordorigin="4855,138" coordsize="60,60">
            <v:shape id="_x0000_s1188" style="position:absolute;left:4855;top:138;width:60;height:60" coordorigin="4855,138" coordsize="60,60" path="m4915,168r,4l4914,176r-2,4l4911,184r-2,3l4903,193r-3,2l4896,196r-4,2l4889,199r-8,l4877,198r-4,-2l4869,195r-3,-2l4861,187r-3,-3l4857,180r-2,-4l4855,172r,-7l4855,161r2,-4l4858,153r3,-3l4866,144r3,-2l4873,141r4,-2l4881,138r8,l4892,139r4,2l4900,142r3,2l4909,150r2,3l4912,157r2,4l4915,165r,3xe" fillcolor="black" stroked="f">
              <v:path arrowok="t"/>
            </v:shape>
            <w10:wrap anchorx="page"/>
          </v:group>
        </w:pict>
      </w:r>
      <w:r>
        <w:rPr>
          <w:rFonts w:ascii="Calibri Light" w:eastAsia="Calibri Light" w:hAnsi="Calibri Light" w:cs="Calibri Light"/>
          <w:sz w:val="24"/>
          <w:szCs w:val="24"/>
        </w:rPr>
        <w:t>Those with Autism Spectrum Disorders, our services are</w:t>
      </w:r>
    </w:p>
    <w:p w:rsidR="00EB6652" w:rsidRDefault="00E552D5">
      <w:pPr>
        <w:spacing w:before="37"/>
        <w:ind w:left="5045" w:right="4961"/>
        <w:jc w:val="center"/>
        <w:rPr>
          <w:rFonts w:ascii="Calibri Light" w:eastAsia="Calibri Light" w:hAnsi="Calibri Light" w:cs="Calibri Light"/>
          <w:sz w:val="24"/>
          <w:szCs w:val="24"/>
        </w:rPr>
      </w:pPr>
      <w:r>
        <w:rPr>
          <w:rFonts w:ascii="Calibri Light" w:eastAsia="Calibri Light" w:hAnsi="Calibri Light" w:cs="Calibri Light"/>
          <w:sz w:val="24"/>
          <w:szCs w:val="24"/>
        </w:rPr>
        <w:t>Autism Accredited.</w:t>
      </w:r>
    </w:p>
    <w:p w:rsidR="00EB6652" w:rsidRDefault="00E552D5">
      <w:pPr>
        <w:spacing w:before="37" w:line="270" w:lineRule="auto"/>
        <w:ind w:left="5083" w:right="1553"/>
        <w:rPr>
          <w:rFonts w:ascii="Calibri Light" w:eastAsia="Calibri Light" w:hAnsi="Calibri Light" w:cs="Calibri Light"/>
          <w:sz w:val="24"/>
          <w:szCs w:val="24"/>
        </w:rPr>
      </w:pPr>
      <w:r>
        <w:pict>
          <v:group id="_x0000_s1185" style="position:absolute;left:0;text-align:left;margin-left:242.75pt;margin-top:8.75pt;width:3pt;height:3pt;z-index:-251686912;mso-position-horizontal-relative:page" coordorigin="4855,175" coordsize="60,60">
            <v:shape id="_x0000_s1186" style="position:absolute;left:4855;top:175;width:60;height:60" coordorigin="4855,175" coordsize="60,60" path="m4915,205r,4l4914,213r-2,4l4911,221r-2,3l4903,230r-3,2l4896,233r-4,2l4889,236r-8,l4877,235r-4,-2l4869,232r-3,-2l4861,224r-3,-3l4857,217r-2,-4l4855,209r,-7l4855,198r2,-4l4858,190r3,-3l4866,181r3,-2l4873,178r4,-2l4881,175r8,l4892,176r4,2l4900,179r3,2l4909,187r2,3l4912,194r2,4l4915,202r,3xe" fillcolor="black" stroked="f">
              <v:path arrowok="t"/>
            </v:shape>
            <w10:wrap anchorx="page"/>
          </v:group>
        </w:pict>
      </w:r>
      <w:r>
        <w:rPr>
          <w:rFonts w:ascii="Calibri Light" w:eastAsia="Calibri Light" w:hAnsi="Calibri Light" w:cs="Calibri Light"/>
          <w:sz w:val="24"/>
          <w:szCs w:val="24"/>
        </w:rPr>
        <w:t>Those who have experienced street homelessness, we provide intensive housing management and support.</w:t>
      </w:r>
    </w:p>
    <w:p w:rsidR="00EB6652" w:rsidRDefault="00E552D5">
      <w:pPr>
        <w:spacing w:line="270" w:lineRule="auto"/>
        <w:ind w:left="5083" w:right="920"/>
        <w:rPr>
          <w:rFonts w:ascii="Calibri Light" w:eastAsia="Calibri Light" w:hAnsi="Calibri Light" w:cs="Calibri Light"/>
          <w:sz w:val="24"/>
          <w:szCs w:val="24"/>
        </w:rPr>
      </w:pPr>
      <w:r>
        <w:pict>
          <v:shape id="_x0000_s1184" type="#_x0000_t75" style="position:absolute;left:0;text-align:left;margin-left:37.2pt;margin-top:20.8pt;width:172.15pt;height:171.7pt;z-index:-251689984;mso-position-horizontal-relative:page">
            <v:imagedata r:id="rId19" o:title=""/>
            <w10:wrap anchorx="page"/>
          </v:shape>
        </w:pict>
      </w:r>
      <w:r>
        <w:pict>
          <v:group id="_x0000_s1182" style="position:absolute;left:0;text-align:left;margin-left:242.75pt;margin-top:6.9pt;width:3pt;height:3pt;z-index:-251685888;mso-position-horizontal-relative:page" coordorigin="4855,138" coordsize="60,60">
            <v:shape id="_x0000_s1183" style="position:absolute;left:4855;top:138;width:60;height:60" coordorigin="4855,138" coordsize="60,60" path="m4915,168r,4l4914,176r-2,4l4911,184r-2,3l4903,193r-3,2l4896,196r-4,2l4889,199r-8,l4877,198r-4,-2l4869,195r-3,-2l4861,187r-3,-3l4857,180r-2,-4l4855,172r,-7l4855,161r2,-4l4858,153r3,-3l4866,144r3,-2l4873,141r4,-2l4881,138r8,l4892,139r4,2l4900,142r3,2l4909,150r2,3l4912,157r2,4l4915,165r,3xe" fillcolor="black" stroked="f">
              <v:path arrowok="t"/>
            </v:shape>
            <w10:wrap anchorx="page"/>
          </v:group>
        </w:pict>
      </w:r>
      <w:r>
        <w:rPr>
          <w:rFonts w:ascii="Calibri Light" w:eastAsia="Calibri Light" w:hAnsi="Calibri Light" w:cs="Calibri Light"/>
          <w:sz w:val="24"/>
          <w:szCs w:val="24"/>
        </w:rPr>
        <w:t xml:space="preserve">Young people </w:t>
      </w:r>
      <w:r>
        <w:rPr>
          <w:rFonts w:ascii="Calibri Light" w:eastAsia="Calibri Light" w:hAnsi="Calibri Light" w:cs="Calibri Light"/>
          <w:sz w:val="24"/>
          <w:szCs w:val="24"/>
        </w:rPr>
        <w:t>in housing need – including those leaving care, providing temporary housing with support to assist them in gaining skills and becoming independent.</w:t>
      </w:r>
    </w:p>
    <w:p w:rsidR="00EB6652" w:rsidRDefault="00E552D5">
      <w:pPr>
        <w:spacing w:line="270" w:lineRule="auto"/>
        <w:ind w:left="5083" w:right="1107"/>
        <w:rPr>
          <w:rFonts w:ascii="Calibri Light" w:eastAsia="Calibri Light" w:hAnsi="Calibri Light" w:cs="Calibri Light"/>
          <w:sz w:val="24"/>
          <w:szCs w:val="24"/>
        </w:rPr>
      </w:pPr>
      <w:r>
        <w:pict>
          <v:group id="_x0000_s1180" style="position:absolute;left:0;text-align:left;margin-left:242.75pt;margin-top:6.9pt;width:3pt;height:3pt;z-index:-251684864;mso-position-horizontal-relative:page" coordorigin="4855,138" coordsize="60,60">
            <v:shape id="_x0000_s1181" style="position:absolute;left:4855;top:138;width:60;height:60" coordorigin="4855,138" coordsize="60,60" path="m4915,168r,4l4914,176r-2,4l4911,184r-2,3l4903,193r-3,2l4896,196r-4,2l4889,199r-8,l4877,198r-4,-2l4869,195r-3,-2l4861,187r-3,-3l4857,180r-2,-4l4855,172r,-7l4855,161r2,-4l4858,153r3,-3l4866,144r3,-2l4873,141r4,-2l4881,138r8,l4892,139r4,2l4900,142r3,2l4909,150r2,3l4912,157r2,4l4915,165r,3xe" fillcolor="black" stroked="f">
              <v:path arrowok="t"/>
            </v:shape>
            <w10:wrap anchorx="page"/>
          </v:group>
        </w:pict>
      </w:r>
      <w:r>
        <w:rPr>
          <w:rFonts w:ascii="Calibri Light" w:eastAsia="Calibri Light" w:hAnsi="Calibri Light" w:cs="Calibri Light"/>
          <w:sz w:val="24"/>
          <w:szCs w:val="24"/>
        </w:rPr>
        <w:t>Older people who need care and support, floating support, and extra care.</w:t>
      </w:r>
    </w:p>
    <w:p w:rsidR="00EB6652" w:rsidRDefault="00E552D5">
      <w:pPr>
        <w:spacing w:line="270" w:lineRule="auto"/>
        <w:ind w:left="5083" w:right="995"/>
        <w:rPr>
          <w:rFonts w:ascii="Calibri Light" w:eastAsia="Calibri Light" w:hAnsi="Calibri Light" w:cs="Calibri Light"/>
          <w:sz w:val="24"/>
          <w:szCs w:val="24"/>
        </w:rPr>
      </w:pPr>
      <w:r>
        <w:pict>
          <v:group id="_x0000_s1178" style="position:absolute;left:0;text-align:left;margin-left:242.75pt;margin-top:6.9pt;width:3pt;height:3pt;z-index:-251683840;mso-position-horizontal-relative:page" coordorigin="4855,138" coordsize="60,60">
            <v:shape id="_x0000_s1179" style="position:absolute;left:4855;top:138;width:60;height:60" coordorigin="4855,138" coordsize="60,60" path="m4915,168r,4l4914,176r-2,4l4911,184r-2,3l4903,193r-3,2l4896,196r-4,2l4889,199r-8,l4877,198r-4,-2l4869,195r-3,-2l4861,187r-3,-3l4857,180r-2,-4l4855,172r,-7l4855,161r2,-4l4858,153r3,-3l4866,144r3,-2l4873,141r4,-2l4881,138r8,l4892,139r4,2l4900,142r3,2l4909,150r2,3l4912,157r2,4l4915,165r,3xe" fillcolor="black" stroked="f">
              <v:path arrowok="t"/>
            </v:shape>
            <w10:wrap anchorx="page"/>
          </v:group>
        </w:pict>
      </w:r>
      <w:r>
        <w:rPr>
          <w:rFonts w:ascii="Calibri Light" w:eastAsia="Calibri Light" w:hAnsi="Calibri Light" w:cs="Calibri Light"/>
          <w:sz w:val="24"/>
          <w:szCs w:val="24"/>
        </w:rPr>
        <w:t>People with learning disabilit</w:t>
      </w:r>
      <w:r>
        <w:rPr>
          <w:rFonts w:ascii="Calibri Light" w:eastAsia="Calibri Light" w:hAnsi="Calibri Light" w:cs="Calibri Light"/>
          <w:sz w:val="24"/>
          <w:szCs w:val="24"/>
        </w:rPr>
        <w:t>ies, for whom we can provide a range of floating support, personalised services, services for young people coming in transition, supported housing, and registered care.</w:t>
      </w:r>
    </w:p>
    <w:p w:rsidR="00EB6652" w:rsidRDefault="00E552D5">
      <w:pPr>
        <w:spacing w:line="270" w:lineRule="auto"/>
        <w:ind w:left="5083" w:right="1461"/>
        <w:rPr>
          <w:rFonts w:ascii="Calibri Light" w:eastAsia="Calibri Light" w:hAnsi="Calibri Light" w:cs="Calibri Light"/>
          <w:sz w:val="24"/>
          <w:szCs w:val="24"/>
        </w:rPr>
      </w:pPr>
      <w:r>
        <w:pict>
          <v:group id="_x0000_s1176" style="position:absolute;left:0;text-align:left;margin-left:242.75pt;margin-top:6.9pt;width:3pt;height:3pt;z-index:-251682816;mso-position-horizontal-relative:page" coordorigin="4855,138" coordsize="60,60">
            <v:shape id="_x0000_s1177" style="position:absolute;left:4855;top:138;width:60;height:60" coordorigin="4855,138" coordsize="60,60" path="m4915,168r,4l4914,176r-2,4l4911,184r-2,3l4903,193r-3,2l4896,196r-4,2l4889,199r-8,l4877,198r-4,-2l4869,195r-3,-2l4861,187r-3,-3l4857,180r-2,-4l4855,172r,-7l4855,161r2,-4l4858,153r3,-3l4866,144r3,-2l4873,141r4,-2l4881,138r8,l4892,139r4,2l4900,142r3,2l4909,150r2,3l4912,157r2,4l4915,165r,3xe" fillcolor="black" stroked="f">
              <v:path arrowok="t"/>
            </v:shape>
            <w10:wrap anchorx="page"/>
          </v:group>
        </w:pict>
      </w:r>
      <w:r>
        <w:rPr>
          <w:rFonts w:ascii="Calibri Light" w:eastAsia="Calibri Light" w:hAnsi="Calibri Light" w:cs="Calibri Light"/>
          <w:sz w:val="24"/>
          <w:szCs w:val="24"/>
        </w:rPr>
        <w:t>Respite holidays and activity breaks at Nutley Edge, our specialist holiday centre in</w:t>
      </w:r>
      <w:r>
        <w:rPr>
          <w:rFonts w:ascii="Calibri Light" w:eastAsia="Calibri Light" w:hAnsi="Calibri Light" w:cs="Calibri Light"/>
          <w:sz w:val="24"/>
          <w:szCs w:val="24"/>
        </w:rPr>
        <w:t xml:space="preserve"> East Sussex.</w:t>
      </w:r>
    </w:p>
    <w:p w:rsidR="00EB6652" w:rsidRDefault="00EB6652">
      <w:pPr>
        <w:spacing w:line="120" w:lineRule="exact"/>
        <w:rPr>
          <w:sz w:val="13"/>
          <w:szCs w:val="13"/>
        </w:rPr>
      </w:pPr>
    </w:p>
    <w:p w:rsidR="00EB6652" w:rsidRDefault="00EB6652">
      <w:pPr>
        <w:spacing w:line="200" w:lineRule="exact"/>
      </w:pPr>
    </w:p>
    <w:p w:rsidR="00EB6652" w:rsidRDefault="00E552D5">
      <w:pPr>
        <w:ind w:left="4675"/>
        <w:rPr>
          <w:rFonts w:ascii="Calibri Light" w:eastAsia="Calibri Light" w:hAnsi="Calibri Light" w:cs="Calibri Light"/>
          <w:sz w:val="24"/>
          <w:szCs w:val="24"/>
        </w:rPr>
      </w:pPr>
      <w:r>
        <w:rPr>
          <w:rFonts w:ascii="Calibri Light" w:eastAsia="Calibri Light" w:hAnsi="Calibri Light" w:cs="Calibri Light"/>
          <w:sz w:val="24"/>
          <w:szCs w:val="24"/>
        </w:rPr>
        <w:t>All Outward’s care services are registered as Good with the Care</w:t>
      </w:r>
    </w:p>
    <w:p w:rsidR="00EB6652" w:rsidRDefault="00E552D5">
      <w:pPr>
        <w:spacing w:before="37"/>
        <w:ind w:left="4675"/>
        <w:rPr>
          <w:rFonts w:ascii="Calibri Light" w:eastAsia="Calibri Light" w:hAnsi="Calibri Light" w:cs="Calibri Light"/>
          <w:sz w:val="24"/>
          <w:szCs w:val="24"/>
        </w:rPr>
      </w:pPr>
      <w:r>
        <w:rPr>
          <w:rFonts w:ascii="Calibri Light" w:eastAsia="Calibri Light" w:hAnsi="Calibri Light" w:cs="Calibri Light"/>
          <w:sz w:val="24"/>
          <w:szCs w:val="24"/>
        </w:rPr>
        <w:t>Quality Commission, and we continue to strive for excellence.</w:t>
      </w:r>
    </w:p>
    <w:p w:rsidR="00EB6652" w:rsidRDefault="00EB6652">
      <w:pPr>
        <w:spacing w:line="120" w:lineRule="exact"/>
        <w:rPr>
          <w:sz w:val="13"/>
          <w:szCs w:val="13"/>
        </w:rPr>
      </w:pPr>
    </w:p>
    <w:p w:rsidR="00EB6652" w:rsidRDefault="00EB6652">
      <w:pPr>
        <w:spacing w:line="200" w:lineRule="exact"/>
      </w:pPr>
    </w:p>
    <w:p w:rsidR="00EB6652" w:rsidRDefault="00E552D5">
      <w:pPr>
        <w:spacing w:line="320" w:lineRule="atLeast"/>
        <w:ind w:left="4675" w:right="868"/>
        <w:rPr>
          <w:rFonts w:ascii="Calibri Light" w:eastAsia="Calibri Light" w:hAnsi="Calibri Light" w:cs="Calibri Light"/>
          <w:sz w:val="24"/>
          <w:szCs w:val="24"/>
        </w:rPr>
      </w:pPr>
      <w:r>
        <w:rPr>
          <w:rFonts w:ascii="Calibri Light" w:eastAsia="Calibri Light" w:hAnsi="Calibri Light" w:cs="Calibri Light"/>
          <w:sz w:val="24"/>
          <w:szCs w:val="24"/>
        </w:rPr>
        <w:t xml:space="preserve">This year, we are working on exciting projects such as delivering our digital transformation, focusing on </w:t>
      </w:r>
      <w:r>
        <w:rPr>
          <w:rFonts w:ascii="Calibri Light" w:eastAsia="Calibri Light" w:hAnsi="Calibri Light" w:cs="Calibri Light"/>
          <w:sz w:val="24"/>
          <w:szCs w:val="24"/>
        </w:rPr>
        <w:t>health and well-being, and working closely with our staff forums on prioritising important issues such as our Equality, Diversity and Inclusion strategy and becoming accredited as a Real Living Wage employer.</w:t>
      </w:r>
    </w:p>
    <w:p w:rsidR="00EB6652" w:rsidRDefault="00EB6652">
      <w:pPr>
        <w:spacing w:before="4" w:line="140" w:lineRule="exact"/>
        <w:rPr>
          <w:sz w:val="15"/>
          <w:szCs w:val="15"/>
        </w:rPr>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552D5">
      <w:pPr>
        <w:spacing w:before="76"/>
        <w:ind w:left="497"/>
        <w:rPr>
          <w:sz w:val="24"/>
          <w:szCs w:val="24"/>
        </w:rPr>
        <w:sectPr w:rsidR="00EB6652">
          <w:headerReference w:type="default" r:id="rId20"/>
          <w:pgSz w:w="11920" w:h="16860"/>
          <w:pgMar w:top="1780" w:right="0" w:bottom="280" w:left="0" w:header="0" w:footer="0" w:gutter="0"/>
          <w:cols w:space="720"/>
        </w:sectPr>
      </w:pPr>
      <w:r>
        <w:rPr>
          <w:color w:val="FFFFFF"/>
          <w:w w:val="111"/>
          <w:sz w:val="24"/>
          <w:szCs w:val="24"/>
        </w:rPr>
        <w:t>3</w:t>
      </w:r>
    </w:p>
    <w:p w:rsidR="00EB6652" w:rsidRDefault="00EB6652">
      <w:pPr>
        <w:spacing w:before="10" w:line="120" w:lineRule="exact"/>
        <w:rPr>
          <w:sz w:val="13"/>
          <w:szCs w:val="13"/>
        </w:rPr>
      </w:pPr>
    </w:p>
    <w:p w:rsidR="00EB6652" w:rsidRDefault="00EB6652">
      <w:pPr>
        <w:spacing w:line="200" w:lineRule="exact"/>
      </w:pPr>
    </w:p>
    <w:p w:rsidR="00EB6652" w:rsidRDefault="00EB6652">
      <w:pPr>
        <w:spacing w:line="200" w:lineRule="exact"/>
      </w:pPr>
    </w:p>
    <w:p w:rsidR="00EB6652" w:rsidRDefault="00E552D5">
      <w:pPr>
        <w:spacing w:line="320" w:lineRule="exact"/>
        <w:ind w:left="999"/>
        <w:rPr>
          <w:rFonts w:ascii="SimSun" w:eastAsia="SimSun" w:hAnsi="SimSun" w:cs="SimSun"/>
          <w:sz w:val="24"/>
          <w:szCs w:val="24"/>
        </w:rPr>
      </w:pPr>
      <w:r>
        <w:rPr>
          <w:rFonts w:ascii="SimSun" w:eastAsia="SimSun" w:hAnsi="SimSun" w:cs="SimSun"/>
          <w:position w:val="-3"/>
          <w:sz w:val="24"/>
          <w:szCs w:val="24"/>
        </w:rPr>
        <w:t>The</w:t>
      </w:r>
      <w:r>
        <w:rPr>
          <w:rFonts w:ascii="SimSun" w:eastAsia="SimSun" w:hAnsi="SimSun" w:cs="SimSun"/>
          <w:spacing w:val="12"/>
          <w:position w:val="-3"/>
          <w:sz w:val="24"/>
          <w:szCs w:val="24"/>
        </w:rPr>
        <w:t xml:space="preserve"> </w:t>
      </w:r>
      <w:r>
        <w:rPr>
          <w:rFonts w:ascii="SimSun" w:eastAsia="SimSun" w:hAnsi="SimSun" w:cs="SimSun"/>
          <w:w w:val="148"/>
          <w:position w:val="-3"/>
          <w:sz w:val="24"/>
          <w:szCs w:val="24"/>
        </w:rPr>
        <w:t>N</w:t>
      </w:r>
      <w:r>
        <w:rPr>
          <w:rFonts w:ascii="SimSun" w:eastAsia="SimSun" w:hAnsi="SimSun" w:cs="SimSun"/>
          <w:w w:val="114"/>
          <w:position w:val="-3"/>
          <w:sz w:val="24"/>
          <w:szCs w:val="24"/>
        </w:rPr>
        <w:t>e</w:t>
      </w:r>
      <w:r>
        <w:rPr>
          <w:rFonts w:ascii="SimSun" w:eastAsia="SimSun" w:hAnsi="SimSun" w:cs="SimSun"/>
          <w:w w:val="162"/>
          <w:position w:val="-3"/>
          <w:sz w:val="24"/>
          <w:szCs w:val="24"/>
        </w:rPr>
        <w:t>w</w:t>
      </w:r>
      <w:r>
        <w:rPr>
          <w:rFonts w:ascii="SimSun" w:eastAsia="SimSun" w:hAnsi="SimSun" w:cs="SimSun"/>
          <w:w w:val="51"/>
          <w:position w:val="-3"/>
          <w:sz w:val="24"/>
          <w:szCs w:val="24"/>
        </w:rPr>
        <w:t>l</w:t>
      </w:r>
      <w:r>
        <w:rPr>
          <w:rFonts w:ascii="SimSun" w:eastAsia="SimSun" w:hAnsi="SimSun" w:cs="SimSun"/>
          <w:w w:val="122"/>
          <w:position w:val="-3"/>
          <w:sz w:val="24"/>
          <w:szCs w:val="24"/>
        </w:rPr>
        <w:t>o</w:t>
      </w:r>
      <w:r>
        <w:rPr>
          <w:rFonts w:ascii="SimSun" w:eastAsia="SimSun" w:hAnsi="SimSun" w:cs="SimSun"/>
          <w:w w:val="118"/>
          <w:position w:val="-3"/>
          <w:sz w:val="24"/>
          <w:szCs w:val="24"/>
        </w:rPr>
        <w:t>n</w:t>
      </w:r>
      <w:r>
        <w:rPr>
          <w:rFonts w:ascii="SimSun" w:eastAsia="SimSun" w:hAnsi="SimSun" w:cs="SimSun"/>
          <w:spacing w:val="-53"/>
          <w:position w:val="-3"/>
          <w:sz w:val="24"/>
          <w:szCs w:val="24"/>
        </w:rPr>
        <w:t xml:space="preserve"> </w:t>
      </w:r>
      <w:r>
        <w:rPr>
          <w:rFonts w:ascii="SimSun" w:eastAsia="SimSun" w:hAnsi="SimSun" w:cs="SimSun"/>
          <w:w w:val="151"/>
          <w:position w:val="-3"/>
          <w:sz w:val="24"/>
          <w:szCs w:val="24"/>
        </w:rPr>
        <w:t>G</w:t>
      </w:r>
      <w:r>
        <w:rPr>
          <w:rFonts w:ascii="SimSun" w:eastAsia="SimSun" w:hAnsi="SimSun" w:cs="SimSun"/>
          <w:w w:val="77"/>
          <w:position w:val="-3"/>
          <w:sz w:val="24"/>
          <w:szCs w:val="24"/>
        </w:rPr>
        <w:t>r</w:t>
      </w:r>
      <w:r>
        <w:rPr>
          <w:rFonts w:ascii="SimSun" w:eastAsia="SimSun" w:hAnsi="SimSun" w:cs="SimSun"/>
          <w:w w:val="122"/>
          <w:position w:val="-3"/>
          <w:sz w:val="24"/>
          <w:szCs w:val="24"/>
        </w:rPr>
        <w:t>o</w:t>
      </w:r>
      <w:r>
        <w:rPr>
          <w:rFonts w:ascii="SimSun" w:eastAsia="SimSun" w:hAnsi="SimSun" w:cs="SimSun"/>
          <w:w w:val="118"/>
          <w:position w:val="-3"/>
          <w:sz w:val="24"/>
          <w:szCs w:val="24"/>
        </w:rPr>
        <w:t>u</w:t>
      </w:r>
      <w:r>
        <w:rPr>
          <w:rFonts w:ascii="SimSun" w:eastAsia="SimSun" w:hAnsi="SimSun" w:cs="SimSun"/>
          <w:w w:val="122"/>
          <w:position w:val="-3"/>
          <w:sz w:val="24"/>
          <w:szCs w:val="24"/>
        </w:rPr>
        <w:t>p</w:t>
      </w:r>
      <w:r>
        <w:rPr>
          <w:rFonts w:ascii="SimSun" w:eastAsia="SimSun" w:hAnsi="SimSun" w:cs="SimSun"/>
          <w:spacing w:val="-53"/>
          <w:position w:val="-3"/>
          <w:sz w:val="24"/>
          <w:szCs w:val="24"/>
        </w:rPr>
        <w:t xml:space="preserve"> </w:t>
      </w:r>
      <w:r>
        <w:rPr>
          <w:rFonts w:ascii="SimSun" w:eastAsia="SimSun" w:hAnsi="SimSun" w:cs="SimSun"/>
          <w:w w:val="51"/>
          <w:position w:val="-3"/>
          <w:sz w:val="24"/>
          <w:szCs w:val="24"/>
        </w:rPr>
        <w:t>i</w:t>
      </w:r>
      <w:r>
        <w:rPr>
          <w:rFonts w:ascii="SimSun" w:eastAsia="SimSun" w:hAnsi="SimSun" w:cs="SimSun"/>
          <w:w w:val="107"/>
          <w:position w:val="-3"/>
          <w:sz w:val="24"/>
          <w:szCs w:val="24"/>
        </w:rPr>
        <w:t>s</w:t>
      </w:r>
      <w:r>
        <w:rPr>
          <w:rFonts w:ascii="SimSun" w:eastAsia="SimSun" w:hAnsi="SimSun" w:cs="SimSun"/>
          <w:spacing w:val="-53"/>
          <w:position w:val="-3"/>
          <w:sz w:val="24"/>
          <w:szCs w:val="24"/>
        </w:rPr>
        <w:t xml:space="preserve"> </w:t>
      </w:r>
      <w:r>
        <w:rPr>
          <w:rFonts w:ascii="SimSun" w:eastAsia="SimSun" w:hAnsi="SimSun" w:cs="SimSun"/>
          <w:w w:val="77"/>
          <w:position w:val="-3"/>
          <w:sz w:val="24"/>
          <w:szCs w:val="24"/>
        </w:rPr>
        <w:t>r</w:t>
      </w:r>
      <w:r>
        <w:rPr>
          <w:rFonts w:ascii="SimSun" w:eastAsia="SimSun" w:hAnsi="SimSun" w:cs="SimSun"/>
          <w:w w:val="114"/>
          <w:position w:val="-3"/>
          <w:sz w:val="24"/>
          <w:szCs w:val="24"/>
        </w:rPr>
        <w:t>ec</w:t>
      </w:r>
      <w:r>
        <w:rPr>
          <w:rFonts w:ascii="SimSun" w:eastAsia="SimSun" w:hAnsi="SimSun" w:cs="SimSun"/>
          <w:w w:val="77"/>
          <w:position w:val="-3"/>
          <w:sz w:val="24"/>
          <w:szCs w:val="24"/>
        </w:rPr>
        <w:t>r</w:t>
      </w:r>
      <w:r>
        <w:rPr>
          <w:rFonts w:ascii="SimSun" w:eastAsia="SimSun" w:hAnsi="SimSun" w:cs="SimSun"/>
          <w:w w:val="118"/>
          <w:position w:val="-3"/>
          <w:sz w:val="24"/>
          <w:szCs w:val="24"/>
        </w:rPr>
        <w:t>u</w:t>
      </w:r>
      <w:r>
        <w:rPr>
          <w:rFonts w:ascii="SimSun" w:eastAsia="SimSun" w:hAnsi="SimSun" w:cs="SimSun"/>
          <w:w w:val="51"/>
          <w:position w:val="-3"/>
          <w:sz w:val="24"/>
          <w:szCs w:val="24"/>
        </w:rPr>
        <w:t>i</w:t>
      </w:r>
      <w:r>
        <w:rPr>
          <w:rFonts w:ascii="SimSun" w:eastAsia="SimSun" w:hAnsi="SimSun" w:cs="SimSun"/>
          <w:w w:val="70"/>
          <w:position w:val="-3"/>
          <w:sz w:val="24"/>
          <w:szCs w:val="24"/>
        </w:rPr>
        <w:t>t</w:t>
      </w:r>
      <w:r>
        <w:rPr>
          <w:rFonts w:ascii="SimSun" w:eastAsia="SimSun" w:hAnsi="SimSun" w:cs="SimSun"/>
          <w:w w:val="51"/>
          <w:position w:val="-3"/>
          <w:sz w:val="24"/>
          <w:szCs w:val="24"/>
        </w:rPr>
        <w:t>i</w:t>
      </w:r>
      <w:r>
        <w:rPr>
          <w:rFonts w:ascii="SimSun" w:eastAsia="SimSun" w:hAnsi="SimSun" w:cs="SimSun"/>
          <w:w w:val="118"/>
          <w:position w:val="-3"/>
          <w:sz w:val="24"/>
          <w:szCs w:val="24"/>
        </w:rPr>
        <w:t>n</w:t>
      </w:r>
      <w:r>
        <w:rPr>
          <w:rFonts w:ascii="SimSun" w:eastAsia="SimSun" w:hAnsi="SimSun" w:cs="SimSun"/>
          <w:w w:val="122"/>
          <w:position w:val="-3"/>
          <w:sz w:val="24"/>
          <w:szCs w:val="24"/>
        </w:rPr>
        <w:t>g</w:t>
      </w:r>
      <w:r>
        <w:rPr>
          <w:rFonts w:ascii="SimSun" w:eastAsia="SimSun" w:hAnsi="SimSun" w:cs="SimSun"/>
          <w:spacing w:val="-53"/>
          <w:position w:val="-3"/>
          <w:sz w:val="24"/>
          <w:szCs w:val="24"/>
        </w:rPr>
        <w:t xml:space="preserve"> </w:t>
      </w:r>
      <w:r>
        <w:rPr>
          <w:rFonts w:ascii="SimSun" w:eastAsia="SimSun" w:hAnsi="SimSun" w:cs="SimSun"/>
          <w:w w:val="66"/>
          <w:position w:val="-3"/>
          <w:sz w:val="24"/>
          <w:szCs w:val="24"/>
        </w:rPr>
        <w:t>f</w:t>
      </w:r>
      <w:r>
        <w:rPr>
          <w:rFonts w:ascii="SimSun" w:eastAsia="SimSun" w:hAnsi="SimSun" w:cs="SimSun"/>
          <w:w w:val="122"/>
          <w:position w:val="-3"/>
          <w:sz w:val="24"/>
          <w:szCs w:val="24"/>
        </w:rPr>
        <w:t>o</w:t>
      </w:r>
      <w:r>
        <w:rPr>
          <w:rFonts w:ascii="SimSun" w:eastAsia="SimSun" w:hAnsi="SimSun" w:cs="SimSun"/>
          <w:w w:val="77"/>
          <w:position w:val="-3"/>
          <w:sz w:val="24"/>
          <w:szCs w:val="24"/>
        </w:rPr>
        <w:t>r</w:t>
      </w:r>
      <w:r>
        <w:rPr>
          <w:rFonts w:ascii="SimSun" w:eastAsia="SimSun" w:hAnsi="SimSun" w:cs="SimSun"/>
          <w:spacing w:val="-53"/>
          <w:position w:val="-3"/>
          <w:sz w:val="24"/>
          <w:szCs w:val="24"/>
        </w:rPr>
        <w:t xml:space="preserve"> </w:t>
      </w:r>
      <w:r>
        <w:rPr>
          <w:rFonts w:ascii="SimSun" w:eastAsia="SimSun" w:hAnsi="SimSun" w:cs="SimSun"/>
          <w:w w:val="118"/>
          <w:position w:val="-3"/>
          <w:sz w:val="24"/>
          <w:szCs w:val="24"/>
        </w:rPr>
        <w:t>n</w:t>
      </w:r>
      <w:r>
        <w:rPr>
          <w:rFonts w:ascii="SimSun" w:eastAsia="SimSun" w:hAnsi="SimSun" w:cs="SimSun"/>
          <w:w w:val="114"/>
          <w:position w:val="-3"/>
          <w:sz w:val="24"/>
          <w:szCs w:val="24"/>
        </w:rPr>
        <w:t>e</w:t>
      </w:r>
      <w:r>
        <w:rPr>
          <w:rFonts w:ascii="SimSun" w:eastAsia="SimSun" w:hAnsi="SimSun" w:cs="SimSun"/>
          <w:w w:val="162"/>
          <w:position w:val="-3"/>
          <w:sz w:val="24"/>
          <w:szCs w:val="24"/>
        </w:rPr>
        <w:t>w</w:t>
      </w:r>
      <w:r>
        <w:rPr>
          <w:rFonts w:ascii="SimSun" w:eastAsia="SimSun" w:hAnsi="SimSun" w:cs="SimSun"/>
          <w:spacing w:val="-53"/>
          <w:position w:val="-3"/>
          <w:sz w:val="24"/>
          <w:szCs w:val="24"/>
        </w:rPr>
        <w:t xml:space="preserve"> </w:t>
      </w:r>
      <w:r>
        <w:rPr>
          <w:rFonts w:ascii="SimSun" w:eastAsia="SimSun" w:hAnsi="SimSun" w:cs="SimSun"/>
          <w:w w:val="104"/>
          <w:position w:val="-3"/>
          <w:sz w:val="24"/>
          <w:szCs w:val="24"/>
        </w:rPr>
        <w:t>v</w:t>
      </w:r>
      <w:r>
        <w:rPr>
          <w:rFonts w:ascii="SimSun" w:eastAsia="SimSun" w:hAnsi="SimSun" w:cs="SimSun"/>
          <w:w w:val="122"/>
          <w:position w:val="-3"/>
          <w:sz w:val="24"/>
          <w:szCs w:val="24"/>
        </w:rPr>
        <w:t>o</w:t>
      </w:r>
      <w:r>
        <w:rPr>
          <w:rFonts w:ascii="SimSun" w:eastAsia="SimSun" w:hAnsi="SimSun" w:cs="SimSun"/>
          <w:w w:val="51"/>
          <w:position w:val="-3"/>
          <w:sz w:val="24"/>
          <w:szCs w:val="24"/>
        </w:rPr>
        <w:t>l</w:t>
      </w:r>
      <w:r>
        <w:rPr>
          <w:rFonts w:ascii="SimSun" w:eastAsia="SimSun" w:hAnsi="SimSun" w:cs="SimSun"/>
          <w:w w:val="118"/>
          <w:position w:val="-3"/>
          <w:sz w:val="24"/>
          <w:szCs w:val="24"/>
        </w:rPr>
        <w:t>un</w:t>
      </w:r>
      <w:r>
        <w:rPr>
          <w:rFonts w:ascii="SimSun" w:eastAsia="SimSun" w:hAnsi="SimSun" w:cs="SimSun"/>
          <w:w w:val="70"/>
          <w:position w:val="-3"/>
          <w:sz w:val="24"/>
          <w:szCs w:val="24"/>
        </w:rPr>
        <w:t>t</w:t>
      </w:r>
      <w:r>
        <w:rPr>
          <w:rFonts w:ascii="SimSun" w:eastAsia="SimSun" w:hAnsi="SimSun" w:cs="SimSun"/>
          <w:w w:val="114"/>
          <w:position w:val="-3"/>
          <w:sz w:val="24"/>
          <w:szCs w:val="24"/>
        </w:rPr>
        <w:t>a</w:t>
      </w:r>
      <w:r>
        <w:rPr>
          <w:rFonts w:ascii="SimSun" w:eastAsia="SimSun" w:hAnsi="SimSun" w:cs="SimSun"/>
          <w:w w:val="77"/>
          <w:position w:val="-3"/>
          <w:sz w:val="24"/>
          <w:szCs w:val="24"/>
        </w:rPr>
        <w:t>r</w:t>
      </w:r>
      <w:r>
        <w:rPr>
          <w:rFonts w:ascii="SimSun" w:eastAsia="SimSun" w:hAnsi="SimSun" w:cs="SimSun"/>
          <w:w w:val="103"/>
          <w:position w:val="-3"/>
          <w:sz w:val="24"/>
          <w:szCs w:val="24"/>
        </w:rPr>
        <w:t>y</w:t>
      </w:r>
      <w:r>
        <w:rPr>
          <w:rFonts w:ascii="SimSun" w:eastAsia="SimSun" w:hAnsi="SimSun" w:cs="SimSun"/>
          <w:spacing w:val="-53"/>
          <w:position w:val="-3"/>
          <w:sz w:val="24"/>
          <w:szCs w:val="24"/>
        </w:rPr>
        <w:t xml:space="preserve"> </w:t>
      </w:r>
      <w:r>
        <w:rPr>
          <w:rFonts w:ascii="SimSun" w:eastAsia="SimSun" w:hAnsi="SimSun" w:cs="SimSun"/>
          <w:w w:val="140"/>
          <w:position w:val="-3"/>
          <w:sz w:val="24"/>
          <w:szCs w:val="24"/>
        </w:rPr>
        <w:t>B</w:t>
      </w:r>
      <w:r>
        <w:rPr>
          <w:rFonts w:ascii="SimSun" w:eastAsia="SimSun" w:hAnsi="SimSun" w:cs="SimSun"/>
          <w:w w:val="122"/>
          <w:position w:val="-3"/>
          <w:sz w:val="24"/>
          <w:szCs w:val="24"/>
        </w:rPr>
        <w:t>o</w:t>
      </w:r>
      <w:r>
        <w:rPr>
          <w:rFonts w:ascii="SimSun" w:eastAsia="SimSun" w:hAnsi="SimSun" w:cs="SimSun"/>
          <w:w w:val="114"/>
          <w:position w:val="-3"/>
          <w:sz w:val="24"/>
          <w:szCs w:val="24"/>
        </w:rPr>
        <w:t>a</w:t>
      </w:r>
      <w:r>
        <w:rPr>
          <w:rFonts w:ascii="SimSun" w:eastAsia="SimSun" w:hAnsi="SimSun" w:cs="SimSun"/>
          <w:w w:val="77"/>
          <w:position w:val="-3"/>
          <w:sz w:val="24"/>
          <w:szCs w:val="24"/>
        </w:rPr>
        <w:t>r</w:t>
      </w:r>
      <w:r>
        <w:rPr>
          <w:rFonts w:ascii="SimSun" w:eastAsia="SimSun" w:hAnsi="SimSun" w:cs="SimSun"/>
          <w:w w:val="122"/>
          <w:position w:val="-3"/>
          <w:sz w:val="24"/>
          <w:szCs w:val="24"/>
        </w:rPr>
        <w:t>d</w:t>
      </w:r>
      <w:r>
        <w:rPr>
          <w:rFonts w:ascii="SimSun" w:eastAsia="SimSun" w:hAnsi="SimSun" w:cs="SimSun"/>
          <w:spacing w:val="-53"/>
          <w:position w:val="-3"/>
          <w:sz w:val="24"/>
          <w:szCs w:val="24"/>
        </w:rPr>
        <w:t xml:space="preserve"> </w:t>
      </w:r>
      <w:r>
        <w:rPr>
          <w:rFonts w:ascii="SimSun" w:eastAsia="SimSun" w:hAnsi="SimSun" w:cs="SimSun"/>
          <w:w w:val="181"/>
          <w:position w:val="-3"/>
          <w:sz w:val="24"/>
          <w:szCs w:val="24"/>
        </w:rPr>
        <w:t>m</w:t>
      </w:r>
      <w:r>
        <w:rPr>
          <w:rFonts w:ascii="SimSun" w:eastAsia="SimSun" w:hAnsi="SimSun" w:cs="SimSun"/>
          <w:w w:val="114"/>
          <w:position w:val="-3"/>
          <w:sz w:val="24"/>
          <w:szCs w:val="24"/>
        </w:rPr>
        <w:t>e</w:t>
      </w:r>
      <w:r>
        <w:rPr>
          <w:rFonts w:ascii="SimSun" w:eastAsia="SimSun" w:hAnsi="SimSun" w:cs="SimSun"/>
          <w:w w:val="181"/>
          <w:position w:val="-3"/>
          <w:sz w:val="24"/>
          <w:szCs w:val="24"/>
        </w:rPr>
        <w:t>m</w:t>
      </w:r>
      <w:r>
        <w:rPr>
          <w:rFonts w:ascii="SimSun" w:eastAsia="SimSun" w:hAnsi="SimSun" w:cs="SimSun"/>
          <w:w w:val="122"/>
          <w:position w:val="-3"/>
          <w:sz w:val="24"/>
          <w:szCs w:val="24"/>
        </w:rPr>
        <w:t>b</w:t>
      </w:r>
      <w:r>
        <w:rPr>
          <w:rFonts w:ascii="SimSun" w:eastAsia="SimSun" w:hAnsi="SimSun" w:cs="SimSun"/>
          <w:w w:val="114"/>
          <w:position w:val="-3"/>
          <w:sz w:val="24"/>
          <w:szCs w:val="24"/>
        </w:rPr>
        <w:t>e</w:t>
      </w:r>
      <w:r>
        <w:rPr>
          <w:rFonts w:ascii="SimSun" w:eastAsia="SimSun" w:hAnsi="SimSun" w:cs="SimSun"/>
          <w:w w:val="77"/>
          <w:position w:val="-3"/>
          <w:sz w:val="24"/>
          <w:szCs w:val="24"/>
        </w:rPr>
        <w:t>r</w:t>
      </w:r>
      <w:r>
        <w:rPr>
          <w:rFonts w:ascii="SimSun" w:eastAsia="SimSun" w:hAnsi="SimSun" w:cs="SimSun"/>
          <w:w w:val="107"/>
          <w:position w:val="-3"/>
          <w:sz w:val="24"/>
          <w:szCs w:val="24"/>
        </w:rPr>
        <w:t>s</w:t>
      </w:r>
      <w:r>
        <w:rPr>
          <w:rFonts w:ascii="SimSun" w:eastAsia="SimSun" w:hAnsi="SimSun" w:cs="SimSun"/>
          <w:spacing w:val="-53"/>
          <w:position w:val="-3"/>
          <w:sz w:val="24"/>
          <w:szCs w:val="24"/>
        </w:rPr>
        <w:t xml:space="preserve"> </w:t>
      </w:r>
      <w:r>
        <w:rPr>
          <w:rFonts w:ascii="SimSun" w:eastAsia="SimSun" w:hAnsi="SimSun" w:cs="SimSun"/>
          <w:w w:val="66"/>
          <w:position w:val="-3"/>
          <w:sz w:val="24"/>
          <w:szCs w:val="24"/>
        </w:rPr>
        <w:t>f</w:t>
      </w:r>
      <w:r>
        <w:rPr>
          <w:rFonts w:ascii="SimSun" w:eastAsia="SimSun" w:hAnsi="SimSun" w:cs="SimSun"/>
          <w:w w:val="122"/>
          <w:position w:val="-3"/>
          <w:sz w:val="24"/>
          <w:szCs w:val="24"/>
        </w:rPr>
        <w:t>o</w:t>
      </w:r>
      <w:r>
        <w:rPr>
          <w:rFonts w:ascii="SimSun" w:eastAsia="SimSun" w:hAnsi="SimSun" w:cs="SimSun"/>
          <w:w w:val="77"/>
          <w:position w:val="-3"/>
          <w:sz w:val="24"/>
          <w:szCs w:val="24"/>
        </w:rPr>
        <w:t>r</w:t>
      </w:r>
      <w:r>
        <w:rPr>
          <w:rFonts w:ascii="SimSun" w:eastAsia="SimSun" w:hAnsi="SimSun" w:cs="SimSun"/>
          <w:spacing w:val="-53"/>
          <w:position w:val="-3"/>
          <w:sz w:val="24"/>
          <w:szCs w:val="24"/>
        </w:rPr>
        <w:t xml:space="preserve"> </w:t>
      </w:r>
      <w:r>
        <w:rPr>
          <w:rFonts w:ascii="SimSun" w:eastAsia="SimSun" w:hAnsi="SimSun" w:cs="SimSun"/>
          <w:w w:val="155"/>
          <w:position w:val="-3"/>
          <w:sz w:val="24"/>
          <w:szCs w:val="24"/>
        </w:rPr>
        <w:t>O</w:t>
      </w:r>
      <w:r>
        <w:rPr>
          <w:rFonts w:ascii="SimSun" w:eastAsia="SimSun" w:hAnsi="SimSun" w:cs="SimSun"/>
          <w:w w:val="118"/>
          <w:position w:val="-3"/>
          <w:sz w:val="24"/>
          <w:szCs w:val="24"/>
        </w:rPr>
        <w:t>u</w:t>
      </w:r>
      <w:r>
        <w:rPr>
          <w:rFonts w:ascii="SimSun" w:eastAsia="SimSun" w:hAnsi="SimSun" w:cs="SimSun"/>
          <w:w w:val="70"/>
          <w:position w:val="-3"/>
          <w:sz w:val="24"/>
          <w:szCs w:val="24"/>
        </w:rPr>
        <w:t>t</w:t>
      </w:r>
      <w:r>
        <w:rPr>
          <w:rFonts w:ascii="SimSun" w:eastAsia="SimSun" w:hAnsi="SimSun" w:cs="SimSun"/>
          <w:w w:val="162"/>
          <w:position w:val="-3"/>
          <w:sz w:val="24"/>
          <w:szCs w:val="24"/>
        </w:rPr>
        <w:t>w</w:t>
      </w:r>
      <w:r>
        <w:rPr>
          <w:rFonts w:ascii="SimSun" w:eastAsia="SimSun" w:hAnsi="SimSun" w:cs="SimSun"/>
          <w:w w:val="114"/>
          <w:position w:val="-3"/>
          <w:sz w:val="24"/>
          <w:szCs w:val="24"/>
        </w:rPr>
        <w:t>a</w:t>
      </w:r>
      <w:r>
        <w:rPr>
          <w:rFonts w:ascii="SimSun" w:eastAsia="SimSun" w:hAnsi="SimSun" w:cs="SimSun"/>
          <w:w w:val="77"/>
          <w:position w:val="-3"/>
          <w:sz w:val="24"/>
          <w:szCs w:val="24"/>
        </w:rPr>
        <w:t>r</w:t>
      </w:r>
      <w:r>
        <w:rPr>
          <w:rFonts w:ascii="SimSun" w:eastAsia="SimSun" w:hAnsi="SimSun" w:cs="SimSun"/>
          <w:w w:val="122"/>
          <w:position w:val="-3"/>
          <w:sz w:val="24"/>
          <w:szCs w:val="24"/>
        </w:rPr>
        <w:t>d</w:t>
      </w:r>
      <w:r>
        <w:rPr>
          <w:rFonts w:ascii="SimSun" w:eastAsia="SimSun" w:hAnsi="SimSun" w:cs="SimSun"/>
          <w:w w:val="55"/>
          <w:position w:val="-3"/>
          <w:sz w:val="24"/>
          <w:szCs w:val="24"/>
        </w:rPr>
        <w:t>,</w:t>
      </w:r>
      <w:r>
        <w:rPr>
          <w:rFonts w:ascii="SimSun" w:eastAsia="SimSun" w:hAnsi="SimSun" w:cs="SimSun"/>
          <w:spacing w:val="-53"/>
          <w:position w:val="-3"/>
          <w:sz w:val="24"/>
          <w:szCs w:val="24"/>
        </w:rPr>
        <w:t xml:space="preserve"> </w:t>
      </w:r>
      <w:r>
        <w:rPr>
          <w:rFonts w:ascii="SimSun" w:eastAsia="SimSun" w:hAnsi="SimSun" w:cs="SimSun"/>
          <w:w w:val="122"/>
          <w:position w:val="-3"/>
          <w:sz w:val="24"/>
          <w:szCs w:val="24"/>
        </w:rPr>
        <w:t>o</w:t>
      </w:r>
      <w:r>
        <w:rPr>
          <w:rFonts w:ascii="SimSun" w:eastAsia="SimSun" w:hAnsi="SimSun" w:cs="SimSun"/>
          <w:w w:val="118"/>
          <w:position w:val="-3"/>
          <w:sz w:val="24"/>
          <w:szCs w:val="24"/>
        </w:rPr>
        <w:t>u</w:t>
      </w:r>
      <w:r>
        <w:rPr>
          <w:rFonts w:ascii="SimSun" w:eastAsia="SimSun" w:hAnsi="SimSun" w:cs="SimSun"/>
          <w:w w:val="77"/>
          <w:position w:val="-3"/>
          <w:sz w:val="24"/>
          <w:szCs w:val="24"/>
        </w:rPr>
        <w:t>r</w:t>
      </w:r>
    </w:p>
    <w:p w:rsidR="00EB6652" w:rsidRDefault="00E552D5">
      <w:pPr>
        <w:spacing w:line="280" w:lineRule="exact"/>
        <w:ind w:left="999"/>
        <w:rPr>
          <w:rFonts w:ascii="SimSun" w:eastAsia="SimSun" w:hAnsi="SimSun" w:cs="SimSun"/>
          <w:sz w:val="24"/>
          <w:szCs w:val="24"/>
        </w:rPr>
      </w:pPr>
      <w:r>
        <w:rPr>
          <w:rFonts w:ascii="SimSun" w:eastAsia="SimSun" w:hAnsi="SimSun" w:cs="SimSun"/>
          <w:w w:val="148"/>
          <w:position w:val="-6"/>
          <w:sz w:val="24"/>
          <w:szCs w:val="24"/>
        </w:rPr>
        <w:t>C</w:t>
      </w:r>
      <w:r>
        <w:rPr>
          <w:rFonts w:ascii="SimSun" w:eastAsia="SimSun" w:hAnsi="SimSun" w:cs="SimSun"/>
          <w:w w:val="114"/>
          <w:position w:val="-6"/>
          <w:sz w:val="24"/>
          <w:szCs w:val="24"/>
        </w:rPr>
        <w:t>a</w:t>
      </w:r>
      <w:r>
        <w:rPr>
          <w:rFonts w:ascii="SimSun" w:eastAsia="SimSun" w:hAnsi="SimSun" w:cs="SimSun"/>
          <w:w w:val="77"/>
          <w:position w:val="-6"/>
          <w:sz w:val="24"/>
          <w:szCs w:val="24"/>
        </w:rPr>
        <w:t>r</w:t>
      </w:r>
      <w:r>
        <w:rPr>
          <w:rFonts w:ascii="SimSun" w:eastAsia="SimSun" w:hAnsi="SimSun" w:cs="SimSun"/>
          <w:w w:val="114"/>
          <w:position w:val="-6"/>
          <w:sz w:val="24"/>
          <w:szCs w:val="24"/>
        </w:rPr>
        <w:t>e</w:t>
      </w:r>
      <w:r>
        <w:rPr>
          <w:rFonts w:ascii="SimSun" w:eastAsia="SimSun" w:hAnsi="SimSun" w:cs="SimSun"/>
          <w:spacing w:val="-53"/>
          <w:position w:val="-6"/>
          <w:sz w:val="24"/>
          <w:szCs w:val="24"/>
        </w:rPr>
        <w:t xml:space="preserve"> </w:t>
      </w:r>
      <w:r>
        <w:rPr>
          <w:rFonts w:ascii="SimSun" w:eastAsia="SimSun" w:hAnsi="SimSun" w:cs="SimSun"/>
          <w:position w:val="-6"/>
          <w:sz w:val="24"/>
          <w:szCs w:val="24"/>
        </w:rPr>
        <w:t>and</w:t>
      </w:r>
      <w:r>
        <w:rPr>
          <w:rFonts w:ascii="SimSun" w:eastAsia="SimSun" w:hAnsi="SimSun" w:cs="SimSun"/>
          <w:spacing w:val="12"/>
          <w:position w:val="-6"/>
          <w:sz w:val="24"/>
          <w:szCs w:val="24"/>
        </w:rPr>
        <w:t xml:space="preserve"> </w:t>
      </w:r>
      <w:r>
        <w:rPr>
          <w:rFonts w:ascii="SimSun" w:eastAsia="SimSun" w:hAnsi="SimSun" w:cs="SimSun"/>
          <w:w w:val="129"/>
          <w:position w:val="-6"/>
          <w:sz w:val="24"/>
          <w:szCs w:val="24"/>
        </w:rPr>
        <w:t>S</w:t>
      </w:r>
      <w:r>
        <w:rPr>
          <w:rFonts w:ascii="SimSun" w:eastAsia="SimSun" w:hAnsi="SimSun" w:cs="SimSun"/>
          <w:w w:val="118"/>
          <w:position w:val="-6"/>
          <w:sz w:val="24"/>
          <w:szCs w:val="24"/>
        </w:rPr>
        <w:t>u</w:t>
      </w:r>
      <w:r>
        <w:rPr>
          <w:rFonts w:ascii="SimSun" w:eastAsia="SimSun" w:hAnsi="SimSun" w:cs="SimSun"/>
          <w:w w:val="122"/>
          <w:position w:val="-6"/>
          <w:sz w:val="24"/>
          <w:szCs w:val="24"/>
        </w:rPr>
        <w:t>ppo</w:t>
      </w:r>
      <w:r>
        <w:rPr>
          <w:rFonts w:ascii="SimSun" w:eastAsia="SimSun" w:hAnsi="SimSun" w:cs="SimSun"/>
          <w:w w:val="77"/>
          <w:position w:val="-6"/>
          <w:sz w:val="24"/>
          <w:szCs w:val="24"/>
        </w:rPr>
        <w:t>r</w:t>
      </w:r>
      <w:r>
        <w:rPr>
          <w:rFonts w:ascii="SimSun" w:eastAsia="SimSun" w:hAnsi="SimSun" w:cs="SimSun"/>
          <w:w w:val="70"/>
          <w:position w:val="-6"/>
          <w:sz w:val="24"/>
          <w:szCs w:val="24"/>
        </w:rPr>
        <w:t>t</w:t>
      </w:r>
      <w:r>
        <w:rPr>
          <w:rFonts w:ascii="SimSun" w:eastAsia="SimSun" w:hAnsi="SimSun" w:cs="SimSun"/>
          <w:spacing w:val="-53"/>
          <w:position w:val="-6"/>
          <w:sz w:val="24"/>
          <w:szCs w:val="24"/>
        </w:rPr>
        <w:t xml:space="preserve"> </w:t>
      </w:r>
      <w:r>
        <w:rPr>
          <w:rFonts w:ascii="SimSun" w:eastAsia="SimSun" w:hAnsi="SimSun" w:cs="SimSun"/>
          <w:w w:val="114"/>
          <w:position w:val="-6"/>
          <w:sz w:val="24"/>
          <w:szCs w:val="24"/>
        </w:rPr>
        <w:t>c</w:t>
      </w:r>
      <w:r>
        <w:rPr>
          <w:rFonts w:ascii="SimSun" w:eastAsia="SimSun" w:hAnsi="SimSun" w:cs="SimSun"/>
          <w:w w:val="118"/>
          <w:position w:val="-6"/>
          <w:sz w:val="24"/>
          <w:szCs w:val="24"/>
        </w:rPr>
        <w:t>h</w:t>
      </w:r>
      <w:r>
        <w:rPr>
          <w:rFonts w:ascii="SimSun" w:eastAsia="SimSun" w:hAnsi="SimSun" w:cs="SimSun"/>
          <w:w w:val="114"/>
          <w:position w:val="-6"/>
          <w:sz w:val="24"/>
          <w:szCs w:val="24"/>
        </w:rPr>
        <w:t>a</w:t>
      </w:r>
      <w:r>
        <w:rPr>
          <w:rFonts w:ascii="SimSun" w:eastAsia="SimSun" w:hAnsi="SimSun" w:cs="SimSun"/>
          <w:w w:val="77"/>
          <w:position w:val="-6"/>
          <w:sz w:val="24"/>
          <w:szCs w:val="24"/>
        </w:rPr>
        <w:t>r</w:t>
      </w:r>
      <w:r>
        <w:rPr>
          <w:rFonts w:ascii="SimSun" w:eastAsia="SimSun" w:hAnsi="SimSun" w:cs="SimSun"/>
          <w:w w:val="51"/>
          <w:position w:val="-6"/>
          <w:sz w:val="24"/>
          <w:szCs w:val="24"/>
        </w:rPr>
        <w:t>i</w:t>
      </w:r>
      <w:r>
        <w:rPr>
          <w:rFonts w:ascii="SimSun" w:eastAsia="SimSun" w:hAnsi="SimSun" w:cs="SimSun"/>
          <w:w w:val="70"/>
          <w:position w:val="-6"/>
          <w:sz w:val="24"/>
          <w:szCs w:val="24"/>
        </w:rPr>
        <w:t>t</w:t>
      </w:r>
      <w:r>
        <w:rPr>
          <w:rFonts w:ascii="SimSun" w:eastAsia="SimSun" w:hAnsi="SimSun" w:cs="SimSun"/>
          <w:w w:val="103"/>
          <w:position w:val="-6"/>
          <w:sz w:val="24"/>
          <w:szCs w:val="24"/>
        </w:rPr>
        <w:t>y</w:t>
      </w:r>
      <w:r>
        <w:rPr>
          <w:rFonts w:ascii="SimSun" w:eastAsia="SimSun" w:hAnsi="SimSun" w:cs="SimSun"/>
          <w:spacing w:val="-53"/>
          <w:position w:val="-6"/>
          <w:sz w:val="24"/>
          <w:szCs w:val="24"/>
        </w:rPr>
        <w:t xml:space="preserve"> </w:t>
      </w:r>
      <w:r>
        <w:rPr>
          <w:rFonts w:ascii="SimSun" w:eastAsia="SimSun" w:hAnsi="SimSun" w:cs="SimSun"/>
          <w:position w:val="-6"/>
          <w:sz w:val="24"/>
          <w:szCs w:val="24"/>
        </w:rPr>
        <w:t>based</w:t>
      </w:r>
      <w:r>
        <w:rPr>
          <w:rFonts w:ascii="SimSun" w:eastAsia="SimSun" w:hAnsi="SimSun" w:cs="SimSun"/>
          <w:spacing w:val="42"/>
          <w:position w:val="-6"/>
          <w:sz w:val="24"/>
          <w:szCs w:val="24"/>
        </w:rPr>
        <w:t xml:space="preserve"> </w:t>
      </w:r>
      <w:r>
        <w:rPr>
          <w:rFonts w:ascii="SimSun" w:eastAsia="SimSun" w:hAnsi="SimSun" w:cs="SimSun"/>
          <w:w w:val="51"/>
          <w:position w:val="-6"/>
          <w:sz w:val="24"/>
          <w:szCs w:val="24"/>
        </w:rPr>
        <w:t>i</w:t>
      </w:r>
      <w:r>
        <w:rPr>
          <w:rFonts w:ascii="SimSun" w:eastAsia="SimSun" w:hAnsi="SimSun" w:cs="SimSun"/>
          <w:w w:val="118"/>
          <w:position w:val="-6"/>
          <w:sz w:val="24"/>
          <w:szCs w:val="24"/>
        </w:rPr>
        <w:t>n</w:t>
      </w:r>
      <w:r>
        <w:rPr>
          <w:rFonts w:ascii="SimSun" w:eastAsia="SimSun" w:hAnsi="SimSun" w:cs="SimSun"/>
          <w:spacing w:val="-53"/>
          <w:position w:val="-6"/>
          <w:sz w:val="24"/>
          <w:szCs w:val="24"/>
        </w:rPr>
        <w:t xml:space="preserve"> </w:t>
      </w:r>
      <w:r>
        <w:rPr>
          <w:rFonts w:ascii="SimSun" w:eastAsia="SimSun" w:hAnsi="SimSun" w:cs="SimSun"/>
          <w:position w:val="-6"/>
          <w:sz w:val="24"/>
          <w:szCs w:val="24"/>
        </w:rPr>
        <w:t>London</w:t>
      </w:r>
      <w:r>
        <w:rPr>
          <w:rFonts w:ascii="SimSun" w:eastAsia="SimSun" w:hAnsi="SimSun" w:cs="SimSun"/>
          <w:spacing w:val="91"/>
          <w:position w:val="-6"/>
          <w:sz w:val="24"/>
          <w:szCs w:val="24"/>
        </w:rPr>
        <w:t xml:space="preserve"> </w:t>
      </w:r>
      <w:r>
        <w:rPr>
          <w:rFonts w:ascii="SimSun" w:eastAsia="SimSun" w:hAnsi="SimSun" w:cs="SimSun"/>
          <w:w w:val="148"/>
          <w:position w:val="-6"/>
          <w:sz w:val="24"/>
          <w:szCs w:val="24"/>
        </w:rPr>
        <w:t>N</w:t>
      </w:r>
      <w:r>
        <w:rPr>
          <w:rFonts w:ascii="SimSun" w:eastAsia="SimSun" w:hAnsi="SimSun" w:cs="SimSun"/>
          <w:w w:val="111"/>
          <w:position w:val="-6"/>
          <w:sz w:val="24"/>
          <w:szCs w:val="24"/>
        </w:rPr>
        <w:t>17</w:t>
      </w:r>
      <w:r>
        <w:rPr>
          <w:rFonts w:ascii="SimSun" w:eastAsia="SimSun" w:hAnsi="SimSun" w:cs="SimSun"/>
          <w:w w:val="55"/>
          <w:position w:val="-6"/>
          <w:sz w:val="24"/>
          <w:szCs w:val="24"/>
        </w:rPr>
        <w:t>.</w:t>
      </w:r>
    </w:p>
    <w:p w:rsidR="00EB6652" w:rsidRDefault="00EB6652">
      <w:pPr>
        <w:spacing w:before="14" w:line="260" w:lineRule="exact"/>
        <w:rPr>
          <w:sz w:val="26"/>
          <w:szCs w:val="26"/>
        </w:rPr>
      </w:pPr>
    </w:p>
    <w:p w:rsidR="00EB6652" w:rsidRDefault="00E552D5">
      <w:pPr>
        <w:spacing w:before="11" w:line="270" w:lineRule="auto"/>
        <w:ind w:left="999" w:right="1026"/>
        <w:rPr>
          <w:rFonts w:ascii="Calibri Light" w:eastAsia="Calibri Light" w:hAnsi="Calibri Light" w:cs="Calibri Light"/>
          <w:sz w:val="24"/>
          <w:szCs w:val="24"/>
        </w:rPr>
      </w:pPr>
      <w:r>
        <w:rPr>
          <w:rFonts w:ascii="Calibri Light" w:eastAsia="Calibri Light" w:hAnsi="Calibri Light" w:cs="Calibri Light"/>
          <w:sz w:val="24"/>
          <w:szCs w:val="24"/>
        </w:rPr>
        <w:t xml:space="preserve">Since 1976, Outward has been providing innovative housing management, support, and care solutions to </w:t>
      </w:r>
      <w:r>
        <w:rPr>
          <w:rFonts w:ascii="Calibri Light" w:eastAsia="Calibri Light" w:hAnsi="Calibri Light" w:cs="Calibri Light"/>
          <w:sz w:val="24"/>
          <w:szCs w:val="24"/>
        </w:rPr>
        <w:t>people in need. Whether we are providing care and support in partnership with local authorities or supporting people via direct payments, our aim is always for the individual to determine what kind of support we offer. Our focus is on enabling people to ha</w:t>
      </w:r>
      <w:r>
        <w:rPr>
          <w:rFonts w:ascii="Calibri Light" w:eastAsia="Calibri Light" w:hAnsi="Calibri Light" w:cs="Calibri Light"/>
          <w:sz w:val="24"/>
          <w:szCs w:val="24"/>
        </w:rPr>
        <w:t>ve greater choice, independence and control over how they live their lives. As part of the Newlon Group, we manage supported housing for over</w:t>
      </w:r>
    </w:p>
    <w:p w:rsidR="00EB6652" w:rsidRDefault="00E552D5">
      <w:pPr>
        <w:spacing w:line="270" w:lineRule="auto"/>
        <w:ind w:left="999" w:right="1487"/>
        <w:rPr>
          <w:rFonts w:ascii="Calibri Light" w:eastAsia="Calibri Light" w:hAnsi="Calibri Light" w:cs="Calibri Light"/>
          <w:sz w:val="24"/>
          <w:szCs w:val="24"/>
        </w:rPr>
      </w:pPr>
      <w:r>
        <w:rPr>
          <w:rFonts w:ascii="Calibri Light" w:eastAsia="Calibri Light" w:hAnsi="Calibri Light" w:cs="Calibri Light"/>
          <w:sz w:val="24"/>
          <w:szCs w:val="24"/>
        </w:rPr>
        <w:t xml:space="preserve">600 people and work across 10 London Boroughs. We provide services to a wide range of people, including people </w:t>
      </w:r>
      <w:r>
        <w:rPr>
          <w:rFonts w:ascii="Calibri Light" w:eastAsia="Calibri Light" w:hAnsi="Calibri Light" w:cs="Calibri Light"/>
          <w:sz w:val="24"/>
          <w:szCs w:val="24"/>
        </w:rPr>
        <w:t>with autism and learning disabilities, empowering and enabling people to live</w:t>
      </w:r>
    </w:p>
    <w:p w:rsidR="00EB6652" w:rsidRDefault="00E552D5">
      <w:pPr>
        <w:spacing w:line="280" w:lineRule="exact"/>
        <w:ind w:left="999"/>
        <w:rPr>
          <w:rFonts w:ascii="Calibri Light" w:eastAsia="Calibri Light" w:hAnsi="Calibri Light" w:cs="Calibri Light"/>
          <w:sz w:val="24"/>
          <w:szCs w:val="24"/>
        </w:rPr>
      </w:pPr>
      <w:r>
        <w:rPr>
          <w:rFonts w:ascii="Calibri Light" w:eastAsia="Calibri Light" w:hAnsi="Calibri Light" w:cs="Calibri Light"/>
          <w:sz w:val="24"/>
          <w:szCs w:val="24"/>
        </w:rPr>
        <w:t>independent lives.</w:t>
      </w:r>
    </w:p>
    <w:p w:rsidR="00EB6652" w:rsidRDefault="00EB6652">
      <w:pPr>
        <w:spacing w:before="3" w:line="240" w:lineRule="exact"/>
        <w:rPr>
          <w:sz w:val="24"/>
          <w:szCs w:val="24"/>
        </w:rPr>
      </w:pPr>
    </w:p>
    <w:p w:rsidR="00EB6652" w:rsidRDefault="00E552D5">
      <w:pPr>
        <w:spacing w:before="11" w:line="270" w:lineRule="auto"/>
        <w:ind w:left="999" w:right="7772"/>
        <w:rPr>
          <w:rFonts w:ascii="Calibri Light" w:eastAsia="Calibri Light" w:hAnsi="Calibri Light" w:cs="Calibri Light"/>
          <w:sz w:val="24"/>
          <w:szCs w:val="24"/>
        </w:rPr>
      </w:pPr>
      <w:r>
        <w:pict>
          <v:shape id="_x0000_s1175" type="#_x0000_t75" style="position:absolute;left:0;text-align:left;margin-left:208.15pt;margin-top:11.4pt;width:337.9pt;height:289.75pt;z-index:-251681792;mso-position-horizontal-relative:page">
            <v:imagedata r:id="rId21" o:title=""/>
            <w10:wrap anchorx="page"/>
          </v:shape>
        </w:pict>
      </w:r>
      <w:r>
        <w:rPr>
          <w:rFonts w:ascii="Calibri Light" w:eastAsia="Calibri Light" w:hAnsi="Calibri Light" w:cs="Calibri Light"/>
          <w:sz w:val="24"/>
          <w:szCs w:val="24"/>
        </w:rPr>
        <w:t>We are looking for committed individuals who really want to make a difference in helping people with disabilities to live independently and can demonstrate a</w:t>
      </w:r>
      <w:r>
        <w:rPr>
          <w:rFonts w:ascii="Calibri Light" w:eastAsia="Calibri Light" w:hAnsi="Calibri Light" w:cs="Calibri Light"/>
          <w:sz w:val="24"/>
          <w:szCs w:val="24"/>
        </w:rPr>
        <w:t xml:space="preserve"> clear understanding of the challenges our charity and the people we</w:t>
      </w:r>
    </w:p>
    <w:p w:rsidR="00EB6652" w:rsidRDefault="00E552D5">
      <w:pPr>
        <w:spacing w:line="280" w:lineRule="exact"/>
        <w:ind w:left="999"/>
        <w:rPr>
          <w:rFonts w:ascii="Calibri Light" w:eastAsia="Calibri Light" w:hAnsi="Calibri Light" w:cs="Calibri Light"/>
          <w:sz w:val="24"/>
          <w:szCs w:val="24"/>
        </w:rPr>
      </w:pPr>
      <w:r>
        <w:rPr>
          <w:rFonts w:ascii="Calibri Light" w:eastAsia="Calibri Light" w:hAnsi="Calibri Light" w:cs="Calibri Light"/>
          <w:sz w:val="24"/>
          <w:szCs w:val="24"/>
        </w:rPr>
        <w:t>support face.</w:t>
      </w:r>
    </w:p>
    <w:p w:rsidR="00EB6652" w:rsidRDefault="00EB6652">
      <w:pPr>
        <w:spacing w:line="160" w:lineRule="exact"/>
        <w:rPr>
          <w:sz w:val="16"/>
          <w:szCs w:val="16"/>
        </w:rPr>
      </w:pPr>
    </w:p>
    <w:p w:rsidR="00EB6652" w:rsidRDefault="00EB6652">
      <w:pPr>
        <w:spacing w:line="200" w:lineRule="exact"/>
      </w:pPr>
    </w:p>
    <w:p w:rsidR="00EB6652" w:rsidRDefault="00E552D5">
      <w:pPr>
        <w:spacing w:before="11" w:line="270" w:lineRule="auto"/>
        <w:ind w:left="999" w:right="7805"/>
        <w:rPr>
          <w:rFonts w:ascii="Calibri Light" w:eastAsia="Calibri Light" w:hAnsi="Calibri Light" w:cs="Calibri Light"/>
          <w:sz w:val="24"/>
          <w:szCs w:val="24"/>
        </w:rPr>
      </w:pPr>
      <w:r>
        <w:rPr>
          <w:rFonts w:ascii="Calibri Light" w:eastAsia="Calibri Light" w:hAnsi="Calibri Light" w:cs="Calibri Light"/>
          <w:sz w:val="24"/>
          <w:szCs w:val="24"/>
        </w:rPr>
        <w:t>We are keen to recruit Trustees who are genuinely passionate about the positive impact that good social care can make. Perhaps you already have experience as a Trustee and</w:t>
      </w:r>
      <w:r>
        <w:rPr>
          <w:rFonts w:ascii="Calibri Light" w:eastAsia="Calibri Light" w:hAnsi="Calibri Light" w:cs="Calibri Light"/>
          <w:sz w:val="24"/>
          <w:szCs w:val="24"/>
        </w:rPr>
        <w:t xml:space="preserve"> want a new challenge, or perhaps you have relevant skills</w:t>
      </w:r>
    </w:p>
    <w:p w:rsidR="00EB6652" w:rsidRDefault="00E552D5">
      <w:pPr>
        <w:spacing w:before="9" w:line="320" w:lineRule="atLeast"/>
        <w:ind w:left="999" w:right="1493"/>
        <w:rPr>
          <w:rFonts w:ascii="Calibri Light" w:eastAsia="Calibri Light" w:hAnsi="Calibri Light" w:cs="Calibri Light"/>
          <w:sz w:val="24"/>
          <w:szCs w:val="24"/>
        </w:rPr>
      </w:pPr>
      <w:r>
        <w:rPr>
          <w:rFonts w:ascii="Calibri Light" w:eastAsia="Calibri Light" w:hAnsi="Calibri Light" w:cs="Calibri Light"/>
          <w:sz w:val="24"/>
          <w:szCs w:val="24"/>
        </w:rPr>
        <w:t>and are looking for your first opportunity to join a Board and be involved in a large and successful charity.</w:t>
      </w:r>
    </w:p>
    <w:p w:rsidR="00EB6652" w:rsidRDefault="00EB6652">
      <w:pPr>
        <w:spacing w:before="19" w:line="280" w:lineRule="exact"/>
        <w:rPr>
          <w:sz w:val="28"/>
          <w:szCs w:val="28"/>
        </w:rPr>
      </w:pPr>
    </w:p>
    <w:p w:rsidR="00EB6652" w:rsidRDefault="00E552D5">
      <w:pPr>
        <w:spacing w:before="11" w:line="273" w:lineRule="auto"/>
        <w:ind w:left="999" w:right="955"/>
        <w:jc w:val="both"/>
        <w:rPr>
          <w:rFonts w:ascii="Calibri Light" w:eastAsia="Calibri Light" w:hAnsi="Calibri Light" w:cs="Calibri Light"/>
          <w:sz w:val="24"/>
          <w:szCs w:val="24"/>
        </w:rPr>
      </w:pPr>
      <w:r>
        <w:rPr>
          <w:rFonts w:ascii="Calibri Light" w:eastAsia="Calibri Light" w:hAnsi="Calibri Light" w:cs="Calibri Light"/>
          <w:sz w:val="24"/>
          <w:szCs w:val="24"/>
        </w:rPr>
        <w:t xml:space="preserve">Joining a charity board is a great way to contribute to your local community, develop </w:t>
      </w:r>
      <w:r>
        <w:rPr>
          <w:rFonts w:ascii="Calibri Light" w:eastAsia="Calibri Light" w:hAnsi="Calibri Light" w:cs="Calibri Light"/>
          <w:sz w:val="24"/>
          <w:szCs w:val="24"/>
        </w:rPr>
        <w:t>strategic experience, further develop skills and be part of a committed team with common values and goals. It is a fantastic and fascinating way to engage in the charity sector and it’s a role that will give back just as much as you put in and more!</w:t>
      </w:r>
    </w:p>
    <w:p w:rsidR="00EB6652" w:rsidRDefault="00EB6652">
      <w:pPr>
        <w:spacing w:before="10" w:line="140" w:lineRule="exact"/>
        <w:rPr>
          <w:sz w:val="14"/>
          <w:szCs w:val="14"/>
        </w:rPr>
      </w:pPr>
    </w:p>
    <w:p w:rsidR="00EB6652" w:rsidRDefault="00E552D5">
      <w:pPr>
        <w:spacing w:line="320" w:lineRule="atLeast"/>
        <w:ind w:left="999" w:right="955"/>
        <w:jc w:val="both"/>
        <w:rPr>
          <w:rFonts w:ascii="Calibri Light" w:eastAsia="Calibri Light" w:hAnsi="Calibri Light" w:cs="Calibri Light"/>
          <w:sz w:val="24"/>
          <w:szCs w:val="24"/>
        </w:rPr>
      </w:pPr>
      <w:r>
        <w:rPr>
          <w:rFonts w:ascii="Calibri Light" w:eastAsia="Calibri Light" w:hAnsi="Calibri Light" w:cs="Calibri Light"/>
          <w:sz w:val="24"/>
          <w:szCs w:val="24"/>
        </w:rPr>
        <w:t>We ar</w:t>
      </w:r>
      <w:r>
        <w:rPr>
          <w:rFonts w:ascii="Calibri Light" w:eastAsia="Calibri Light" w:hAnsi="Calibri Light" w:cs="Calibri Light"/>
          <w:sz w:val="24"/>
          <w:szCs w:val="24"/>
        </w:rPr>
        <w:t>e committed to ensuring our Board reflects the diversity of the communities we serve and welcome applicants who represent the vastly diverse group of people we support and employ.</w:t>
      </w:r>
    </w:p>
    <w:p w:rsidR="00EB6652" w:rsidRDefault="00EB6652">
      <w:pPr>
        <w:spacing w:line="200" w:lineRule="exact"/>
      </w:pPr>
    </w:p>
    <w:p w:rsidR="00EB6652" w:rsidRDefault="00EB6652">
      <w:pPr>
        <w:spacing w:line="200" w:lineRule="exact"/>
      </w:pPr>
    </w:p>
    <w:p w:rsidR="00EB6652" w:rsidRDefault="00EB6652" w:rsidP="00841BAC">
      <w:pPr>
        <w:spacing w:before="29"/>
        <w:rPr>
          <w:rFonts w:ascii="Arial" w:eastAsia="Arial" w:hAnsi="Arial" w:cs="Arial"/>
          <w:sz w:val="24"/>
          <w:szCs w:val="24"/>
        </w:rPr>
        <w:sectPr w:rsidR="00EB6652">
          <w:headerReference w:type="default" r:id="rId22"/>
          <w:pgSz w:w="11920" w:h="16860"/>
          <w:pgMar w:top="1780" w:right="0" w:bottom="0" w:left="0" w:header="0" w:footer="0" w:gutter="0"/>
          <w:cols w:space="720"/>
        </w:sectPr>
      </w:pPr>
    </w:p>
    <w:p w:rsidR="00EB6652" w:rsidRDefault="00EB6652">
      <w:pPr>
        <w:spacing w:before="4" w:line="280" w:lineRule="exact"/>
        <w:rPr>
          <w:sz w:val="28"/>
          <w:szCs w:val="28"/>
        </w:rPr>
      </w:pPr>
    </w:p>
    <w:p w:rsidR="00EB6652" w:rsidRDefault="00E552D5">
      <w:pPr>
        <w:spacing w:line="300" w:lineRule="exact"/>
        <w:ind w:left="561"/>
        <w:rPr>
          <w:rFonts w:ascii="Segoe UI" w:eastAsia="Segoe UI" w:hAnsi="Segoe UI" w:cs="Segoe UI"/>
          <w:sz w:val="24"/>
          <w:szCs w:val="24"/>
        </w:rPr>
      </w:pPr>
      <w:r>
        <w:rPr>
          <w:rFonts w:ascii="Segoe UI" w:eastAsia="Segoe UI" w:hAnsi="Segoe UI" w:cs="Segoe UI"/>
          <w:i/>
          <w:w w:val="111"/>
          <w:sz w:val="24"/>
          <w:szCs w:val="24"/>
        </w:rPr>
        <w:t>T</w:t>
      </w:r>
      <w:r>
        <w:rPr>
          <w:rFonts w:ascii="Segoe UI" w:eastAsia="Segoe UI" w:hAnsi="Segoe UI" w:cs="Segoe UI"/>
          <w:i/>
          <w:w w:val="98"/>
          <w:sz w:val="24"/>
          <w:szCs w:val="24"/>
        </w:rPr>
        <w:t>h</w:t>
      </w:r>
      <w:r>
        <w:rPr>
          <w:rFonts w:ascii="Segoe UI" w:eastAsia="Segoe UI" w:hAnsi="Segoe UI" w:cs="Segoe UI"/>
          <w:i/>
          <w:w w:val="70"/>
          <w:sz w:val="24"/>
          <w:szCs w:val="24"/>
        </w:rPr>
        <w:t>i</w:t>
      </w:r>
      <w:r>
        <w:rPr>
          <w:rFonts w:ascii="Segoe UI" w:eastAsia="Segoe UI" w:hAnsi="Segoe UI" w:cs="Segoe UI"/>
          <w:i/>
          <w:w w:val="115"/>
          <w:sz w:val="24"/>
          <w:szCs w:val="24"/>
        </w:rPr>
        <w:t>s</w:t>
      </w:r>
      <w:r>
        <w:rPr>
          <w:rFonts w:ascii="Segoe UI" w:eastAsia="Segoe UI" w:hAnsi="Segoe UI" w:cs="Segoe UI"/>
          <w:i/>
          <w:spacing w:val="-24"/>
          <w:sz w:val="24"/>
          <w:szCs w:val="24"/>
        </w:rPr>
        <w:t xml:space="preserve"> </w:t>
      </w:r>
      <w:r>
        <w:rPr>
          <w:rFonts w:ascii="Segoe UI" w:eastAsia="Segoe UI" w:hAnsi="Segoe UI" w:cs="Segoe UI"/>
          <w:i/>
          <w:w w:val="104"/>
          <w:sz w:val="24"/>
          <w:szCs w:val="24"/>
        </w:rPr>
        <w:t>do</w:t>
      </w:r>
      <w:r>
        <w:rPr>
          <w:rFonts w:ascii="Segoe UI" w:eastAsia="Segoe UI" w:hAnsi="Segoe UI" w:cs="Segoe UI"/>
          <w:i/>
          <w:w w:val="119"/>
          <w:sz w:val="24"/>
          <w:szCs w:val="24"/>
        </w:rPr>
        <w:t>c</w:t>
      </w:r>
      <w:r>
        <w:rPr>
          <w:rFonts w:ascii="Segoe UI" w:eastAsia="Segoe UI" w:hAnsi="Segoe UI" w:cs="Segoe UI"/>
          <w:i/>
          <w:w w:val="97"/>
          <w:sz w:val="24"/>
          <w:szCs w:val="24"/>
        </w:rPr>
        <w:t>u</w:t>
      </w:r>
      <w:r>
        <w:rPr>
          <w:rFonts w:ascii="Segoe UI" w:eastAsia="Segoe UI" w:hAnsi="Segoe UI" w:cs="Segoe UI"/>
          <w:i/>
          <w:w w:val="95"/>
          <w:sz w:val="24"/>
          <w:szCs w:val="24"/>
        </w:rPr>
        <w:t>m</w:t>
      </w:r>
      <w:r>
        <w:rPr>
          <w:rFonts w:ascii="Segoe UI" w:eastAsia="Segoe UI" w:hAnsi="Segoe UI" w:cs="Segoe UI"/>
          <w:i/>
          <w:w w:val="108"/>
          <w:sz w:val="24"/>
          <w:szCs w:val="24"/>
        </w:rPr>
        <w:t>e</w:t>
      </w:r>
      <w:r>
        <w:rPr>
          <w:rFonts w:ascii="Segoe UI" w:eastAsia="Segoe UI" w:hAnsi="Segoe UI" w:cs="Segoe UI"/>
          <w:i/>
          <w:w w:val="97"/>
          <w:sz w:val="24"/>
          <w:szCs w:val="24"/>
        </w:rPr>
        <w:t>n</w:t>
      </w:r>
      <w:r>
        <w:rPr>
          <w:rFonts w:ascii="Segoe UI" w:eastAsia="Segoe UI" w:hAnsi="Segoe UI" w:cs="Segoe UI"/>
          <w:i/>
          <w:w w:val="79"/>
          <w:sz w:val="24"/>
          <w:szCs w:val="24"/>
        </w:rPr>
        <w:t>t</w:t>
      </w:r>
      <w:r>
        <w:rPr>
          <w:rFonts w:ascii="Segoe UI" w:eastAsia="Segoe UI" w:hAnsi="Segoe UI" w:cs="Segoe UI"/>
          <w:i/>
          <w:spacing w:val="-24"/>
          <w:sz w:val="24"/>
          <w:szCs w:val="24"/>
        </w:rPr>
        <w:t xml:space="preserve"> </w:t>
      </w:r>
      <w:r>
        <w:rPr>
          <w:rFonts w:ascii="Segoe UI" w:eastAsia="Segoe UI" w:hAnsi="Segoe UI" w:cs="Segoe UI"/>
          <w:i/>
          <w:w w:val="104"/>
          <w:sz w:val="24"/>
          <w:szCs w:val="24"/>
        </w:rPr>
        <w:t>d</w:t>
      </w:r>
      <w:r>
        <w:rPr>
          <w:rFonts w:ascii="Segoe UI" w:eastAsia="Segoe UI" w:hAnsi="Segoe UI" w:cs="Segoe UI"/>
          <w:i/>
          <w:w w:val="108"/>
          <w:sz w:val="24"/>
          <w:szCs w:val="24"/>
        </w:rPr>
        <w:t>e</w:t>
      </w:r>
      <w:r>
        <w:rPr>
          <w:rFonts w:ascii="Segoe UI" w:eastAsia="Segoe UI" w:hAnsi="Segoe UI" w:cs="Segoe UI"/>
          <w:i/>
          <w:w w:val="115"/>
          <w:sz w:val="24"/>
          <w:szCs w:val="24"/>
        </w:rPr>
        <w:t>s</w:t>
      </w:r>
      <w:r>
        <w:rPr>
          <w:rFonts w:ascii="Segoe UI" w:eastAsia="Segoe UI" w:hAnsi="Segoe UI" w:cs="Segoe UI"/>
          <w:i/>
          <w:w w:val="119"/>
          <w:sz w:val="24"/>
          <w:szCs w:val="24"/>
        </w:rPr>
        <w:t>c</w:t>
      </w:r>
      <w:r>
        <w:rPr>
          <w:rFonts w:ascii="Segoe UI" w:eastAsia="Segoe UI" w:hAnsi="Segoe UI" w:cs="Segoe UI"/>
          <w:i/>
          <w:w w:val="78"/>
          <w:sz w:val="24"/>
          <w:szCs w:val="24"/>
        </w:rPr>
        <w:t>r</w:t>
      </w:r>
      <w:r>
        <w:rPr>
          <w:rFonts w:ascii="Segoe UI" w:eastAsia="Segoe UI" w:hAnsi="Segoe UI" w:cs="Segoe UI"/>
          <w:i/>
          <w:w w:val="70"/>
          <w:sz w:val="24"/>
          <w:szCs w:val="24"/>
        </w:rPr>
        <w:t>i</w:t>
      </w:r>
      <w:r>
        <w:rPr>
          <w:rFonts w:ascii="Segoe UI" w:eastAsia="Segoe UI" w:hAnsi="Segoe UI" w:cs="Segoe UI"/>
          <w:i/>
          <w:w w:val="104"/>
          <w:sz w:val="24"/>
          <w:szCs w:val="24"/>
        </w:rPr>
        <w:t>b</w:t>
      </w:r>
      <w:r>
        <w:rPr>
          <w:rFonts w:ascii="Segoe UI" w:eastAsia="Segoe UI" w:hAnsi="Segoe UI" w:cs="Segoe UI"/>
          <w:i/>
          <w:w w:val="108"/>
          <w:sz w:val="24"/>
          <w:szCs w:val="24"/>
        </w:rPr>
        <w:t>e</w:t>
      </w:r>
      <w:r>
        <w:rPr>
          <w:rFonts w:ascii="Segoe UI" w:eastAsia="Segoe UI" w:hAnsi="Segoe UI" w:cs="Segoe UI"/>
          <w:i/>
          <w:w w:val="115"/>
          <w:sz w:val="24"/>
          <w:szCs w:val="24"/>
        </w:rPr>
        <w:t>s</w:t>
      </w:r>
      <w:r>
        <w:rPr>
          <w:rFonts w:ascii="Segoe UI" w:eastAsia="Segoe UI" w:hAnsi="Segoe UI" w:cs="Segoe UI"/>
          <w:i/>
          <w:spacing w:val="-24"/>
          <w:sz w:val="24"/>
          <w:szCs w:val="24"/>
        </w:rPr>
        <w:t xml:space="preserve"> </w:t>
      </w:r>
      <w:r>
        <w:rPr>
          <w:rFonts w:ascii="Segoe UI" w:eastAsia="Segoe UI" w:hAnsi="Segoe UI" w:cs="Segoe UI"/>
          <w:i/>
          <w:w w:val="79"/>
          <w:sz w:val="24"/>
          <w:szCs w:val="24"/>
        </w:rPr>
        <w:t>t</w:t>
      </w:r>
      <w:r>
        <w:rPr>
          <w:rFonts w:ascii="Segoe UI" w:eastAsia="Segoe UI" w:hAnsi="Segoe UI" w:cs="Segoe UI"/>
          <w:i/>
          <w:w w:val="98"/>
          <w:sz w:val="24"/>
          <w:szCs w:val="24"/>
        </w:rPr>
        <w:t>h</w:t>
      </w:r>
      <w:r>
        <w:rPr>
          <w:rFonts w:ascii="Segoe UI" w:eastAsia="Segoe UI" w:hAnsi="Segoe UI" w:cs="Segoe UI"/>
          <w:i/>
          <w:w w:val="108"/>
          <w:sz w:val="24"/>
          <w:szCs w:val="24"/>
        </w:rPr>
        <w:t>e</w:t>
      </w:r>
      <w:r>
        <w:rPr>
          <w:rFonts w:ascii="Segoe UI" w:eastAsia="Segoe UI" w:hAnsi="Segoe UI" w:cs="Segoe UI"/>
          <w:i/>
          <w:spacing w:val="-24"/>
          <w:sz w:val="24"/>
          <w:szCs w:val="24"/>
        </w:rPr>
        <w:t xml:space="preserve"> </w:t>
      </w:r>
      <w:r>
        <w:rPr>
          <w:rFonts w:ascii="Segoe UI" w:eastAsia="Segoe UI" w:hAnsi="Segoe UI" w:cs="Segoe UI"/>
          <w:i/>
          <w:sz w:val="24"/>
          <w:szCs w:val="24"/>
        </w:rPr>
        <w:t>key</w:t>
      </w:r>
      <w:r>
        <w:rPr>
          <w:rFonts w:ascii="Segoe UI" w:eastAsia="Segoe UI" w:hAnsi="Segoe UI" w:cs="Segoe UI"/>
          <w:i/>
          <w:spacing w:val="-19"/>
          <w:sz w:val="24"/>
          <w:szCs w:val="24"/>
        </w:rPr>
        <w:t xml:space="preserve"> </w:t>
      </w:r>
      <w:r>
        <w:rPr>
          <w:rFonts w:ascii="Segoe UI" w:eastAsia="Segoe UI" w:hAnsi="Segoe UI" w:cs="Segoe UI"/>
          <w:i/>
          <w:w w:val="78"/>
          <w:sz w:val="24"/>
          <w:szCs w:val="24"/>
        </w:rPr>
        <w:t>r</w:t>
      </w:r>
      <w:r>
        <w:rPr>
          <w:rFonts w:ascii="Segoe UI" w:eastAsia="Segoe UI" w:hAnsi="Segoe UI" w:cs="Segoe UI"/>
          <w:i/>
          <w:w w:val="108"/>
          <w:sz w:val="24"/>
          <w:szCs w:val="24"/>
        </w:rPr>
        <w:t>e</w:t>
      </w:r>
      <w:r>
        <w:rPr>
          <w:rFonts w:ascii="Segoe UI" w:eastAsia="Segoe UI" w:hAnsi="Segoe UI" w:cs="Segoe UI"/>
          <w:i/>
          <w:w w:val="115"/>
          <w:sz w:val="24"/>
          <w:szCs w:val="24"/>
        </w:rPr>
        <w:t>s</w:t>
      </w:r>
      <w:r>
        <w:rPr>
          <w:rFonts w:ascii="Segoe UI" w:eastAsia="Segoe UI" w:hAnsi="Segoe UI" w:cs="Segoe UI"/>
          <w:i/>
          <w:w w:val="104"/>
          <w:sz w:val="24"/>
          <w:szCs w:val="24"/>
        </w:rPr>
        <w:t>po</w:t>
      </w:r>
      <w:r>
        <w:rPr>
          <w:rFonts w:ascii="Segoe UI" w:eastAsia="Segoe UI" w:hAnsi="Segoe UI" w:cs="Segoe UI"/>
          <w:i/>
          <w:w w:val="97"/>
          <w:sz w:val="24"/>
          <w:szCs w:val="24"/>
        </w:rPr>
        <w:t>n</w:t>
      </w:r>
      <w:r>
        <w:rPr>
          <w:rFonts w:ascii="Segoe UI" w:eastAsia="Segoe UI" w:hAnsi="Segoe UI" w:cs="Segoe UI"/>
          <w:i/>
          <w:w w:val="115"/>
          <w:sz w:val="24"/>
          <w:szCs w:val="24"/>
        </w:rPr>
        <w:t>s</w:t>
      </w:r>
      <w:r>
        <w:rPr>
          <w:rFonts w:ascii="Segoe UI" w:eastAsia="Segoe UI" w:hAnsi="Segoe UI" w:cs="Segoe UI"/>
          <w:i/>
          <w:w w:val="70"/>
          <w:sz w:val="24"/>
          <w:szCs w:val="24"/>
        </w:rPr>
        <w:t>i</w:t>
      </w:r>
      <w:r>
        <w:rPr>
          <w:rFonts w:ascii="Segoe UI" w:eastAsia="Segoe UI" w:hAnsi="Segoe UI" w:cs="Segoe UI"/>
          <w:i/>
          <w:w w:val="104"/>
          <w:sz w:val="24"/>
          <w:szCs w:val="24"/>
        </w:rPr>
        <w:t>b</w:t>
      </w:r>
      <w:r>
        <w:rPr>
          <w:rFonts w:ascii="Segoe UI" w:eastAsia="Segoe UI" w:hAnsi="Segoe UI" w:cs="Segoe UI"/>
          <w:i/>
          <w:w w:val="70"/>
          <w:sz w:val="24"/>
          <w:szCs w:val="24"/>
        </w:rPr>
        <w:t>i</w:t>
      </w:r>
      <w:r>
        <w:rPr>
          <w:rFonts w:ascii="Segoe UI" w:eastAsia="Segoe UI" w:hAnsi="Segoe UI" w:cs="Segoe UI"/>
          <w:i/>
          <w:w w:val="74"/>
          <w:sz w:val="24"/>
          <w:szCs w:val="24"/>
        </w:rPr>
        <w:t>l</w:t>
      </w:r>
      <w:r>
        <w:rPr>
          <w:rFonts w:ascii="Segoe UI" w:eastAsia="Segoe UI" w:hAnsi="Segoe UI" w:cs="Segoe UI"/>
          <w:i/>
          <w:w w:val="70"/>
          <w:sz w:val="24"/>
          <w:szCs w:val="24"/>
        </w:rPr>
        <w:t>i</w:t>
      </w:r>
      <w:r>
        <w:rPr>
          <w:rFonts w:ascii="Segoe UI" w:eastAsia="Segoe UI" w:hAnsi="Segoe UI" w:cs="Segoe UI"/>
          <w:i/>
          <w:w w:val="79"/>
          <w:sz w:val="24"/>
          <w:szCs w:val="24"/>
        </w:rPr>
        <w:t>t</w:t>
      </w:r>
      <w:r>
        <w:rPr>
          <w:rFonts w:ascii="Segoe UI" w:eastAsia="Segoe UI" w:hAnsi="Segoe UI" w:cs="Segoe UI"/>
          <w:i/>
          <w:w w:val="70"/>
          <w:sz w:val="24"/>
          <w:szCs w:val="24"/>
        </w:rPr>
        <w:t>i</w:t>
      </w:r>
      <w:r>
        <w:rPr>
          <w:rFonts w:ascii="Segoe UI" w:eastAsia="Segoe UI" w:hAnsi="Segoe UI" w:cs="Segoe UI"/>
          <w:i/>
          <w:w w:val="108"/>
          <w:sz w:val="24"/>
          <w:szCs w:val="24"/>
        </w:rPr>
        <w:t>e</w:t>
      </w:r>
      <w:r>
        <w:rPr>
          <w:rFonts w:ascii="Segoe UI" w:eastAsia="Segoe UI" w:hAnsi="Segoe UI" w:cs="Segoe UI"/>
          <w:i/>
          <w:w w:val="115"/>
          <w:sz w:val="24"/>
          <w:szCs w:val="24"/>
        </w:rPr>
        <w:t>s</w:t>
      </w:r>
      <w:r>
        <w:rPr>
          <w:rFonts w:ascii="Segoe UI" w:eastAsia="Segoe UI" w:hAnsi="Segoe UI" w:cs="Segoe UI"/>
          <w:i/>
          <w:spacing w:val="-24"/>
          <w:sz w:val="24"/>
          <w:szCs w:val="24"/>
        </w:rPr>
        <w:t xml:space="preserve"> </w:t>
      </w:r>
      <w:r>
        <w:rPr>
          <w:rFonts w:ascii="Segoe UI" w:eastAsia="Segoe UI" w:hAnsi="Segoe UI" w:cs="Segoe UI"/>
          <w:i/>
          <w:w w:val="95"/>
          <w:sz w:val="24"/>
          <w:szCs w:val="24"/>
        </w:rPr>
        <w:t>of</w:t>
      </w:r>
      <w:r>
        <w:rPr>
          <w:rFonts w:ascii="Segoe UI" w:eastAsia="Segoe UI" w:hAnsi="Segoe UI" w:cs="Segoe UI"/>
          <w:i/>
          <w:spacing w:val="-20"/>
          <w:w w:val="95"/>
          <w:sz w:val="24"/>
          <w:szCs w:val="24"/>
        </w:rPr>
        <w:t xml:space="preserve"> </w:t>
      </w:r>
      <w:r>
        <w:rPr>
          <w:rFonts w:ascii="Segoe UI" w:eastAsia="Segoe UI" w:hAnsi="Segoe UI" w:cs="Segoe UI"/>
          <w:i/>
          <w:w w:val="79"/>
          <w:sz w:val="24"/>
          <w:szCs w:val="24"/>
        </w:rPr>
        <w:t>t</w:t>
      </w:r>
      <w:r>
        <w:rPr>
          <w:rFonts w:ascii="Segoe UI" w:eastAsia="Segoe UI" w:hAnsi="Segoe UI" w:cs="Segoe UI"/>
          <w:i/>
          <w:w w:val="78"/>
          <w:sz w:val="24"/>
          <w:szCs w:val="24"/>
        </w:rPr>
        <w:t>r</w:t>
      </w:r>
      <w:r>
        <w:rPr>
          <w:rFonts w:ascii="Segoe UI" w:eastAsia="Segoe UI" w:hAnsi="Segoe UI" w:cs="Segoe UI"/>
          <w:i/>
          <w:w w:val="97"/>
          <w:sz w:val="24"/>
          <w:szCs w:val="24"/>
        </w:rPr>
        <w:t>u</w:t>
      </w:r>
      <w:r>
        <w:rPr>
          <w:rFonts w:ascii="Segoe UI" w:eastAsia="Segoe UI" w:hAnsi="Segoe UI" w:cs="Segoe UI"/>
          <w:i/>
          <w:w w:val="115"/>
          <w:sz w:val="24"/>
          <w:szCs w:val="24"/>
        </w:rPr>
        <w:t>s</w:t>
      </w:r>
      <w:r>
        <w:rPr>
          <w:rFonts w:ascii="Segoe UI" w:eastAsia="Segoe UI" w:hAnsi="Segoe UI" w:cs="Segoe UI"/>
          <w:i/>
          <w:w w:val="79"/>
          <w:sz w:val="24"/>
          <w:szCs w:val="24"/>
        </w:rPr>
        <w:t>t</w:t>
      </w:r>
      <w:r>
        <w:rPr>
          <w:rFonts w:ascii="Segoe UI" w:eastAsia="Segoe UI" w:hAnsi="Segoe UI" w:cs="Segoe UI"/>
          <w:i/>
          <w:w w:val="108"/>
          <w:sz w:val="24"/>
          <w:szCs w:val="24"/>
        </w:rPr>
        <w:t>ee</w:t>
      </w:r>
      <w:r>
        <w:rPr>
          <w:rFonts w:ascii="Segoe UI" w:eastAsia="Segoe UI" w:hAnsi="Segoe UI" w:cs="Segoe UI"/>
          <w:i/>
          <w:w w:val="115"/>
          <w:sz w:val="24"/>
          <w:szCs w:val="24"/>
        </w:rPr>
        <w:t>s</w:t>
      </w:r>
      <w:r>
        <w:rPr>
          <w:rFonts w:ascii="Segoe UI" w:eastAsia="Segoe UI" w:hAnsi="Segoe UI" w:cs="Segoe UI"/>
          <w:i/>
          <w:spacing w:val="-24"/>
          <w:sz w:val="24"/>
          <w:szCs w:val="24"/>
        </w:rPr>
        <w:t xml:space="preserve"> </w:t>
      </w:r>
      <w:r>
        <w:rPr>
          <w:rFonts w:ascii="Segoe UI" w:eastAsia="Segoe UI" w:hAnsi="Segoe UI" w:cs="Segoe UI"/>
          <w:i/>
          <w:w w:val="97"/>
          <w:sz w:val="24"/>
          <w:szCs w:val="24"/>
        </w:rPr>
        <w:t>and</w:t>
      </w:r>
      <w:r>
        <w:rPr>
          <w:rFonts w:ascii="Segoe UI" w:eastAsia="Segoe UI" w:hAnsi="Segoe UI" w:cs="Segoe UI"/>
          <w:i/>
          <w:spacing w:val="-19"/>
          <w:w w:val="97"/>
          <w:sz w:val="24"/>
          <w:szCs w:val="24"/>
        </w:rPr>
        <w:t xml:space="preserve"> </w:t>
      </w:r>
      <w:r>
        <w:rPr>
          <w:rFonts w:ascii="Segoe UI" w:eastAsia="Segoe UI" w:hAnsi="Segoe UI" w:cs="Segoe UI"/>
          <w:i/>
          <w:w w:val="79"/>
          <w:sz w:val="24"/>
          <w:szCs w:val="24"/>
        </w:rPr>
        <w:t>t</w:t>
      </w:r>
      <w:r>
        <w:rPr>
          <w:rFonts w:ascii="Segoe UI" w:eastAsia="Segoe UI" w:hAnsi="Segoe UI" w:cs="Segoe UI"/>
          <w:i/>
          <w:w w:val="98"/>
          <w:sz w:val="24"/>
          <w:szCs w:val="24"/>
        </w:rPr>
        <w:t>h</w:t>
      </w:r>
      <w:r>
        <w:rPr>
          <w:rFonts w:ascii="Segoe UI" w:eastAsia="Segoe UI" w:hAnsi="Segoe UI" w:cs="Segoe UI"/>
          <w:i/>
          <w:w w:val="108"/>
          <w:sz w:val="24"/>
          <w:szCs w:val="24"/>
        </w:rPr>
        <w:t>e</w:t>
      </w:r>
      <w:r>
        <w:rPr>
          <w:rFonts w:ascii="Segoe UI" w:eastAsia="Segoe UI" w:hAnsi="Segoe UI" w:cs="Segoe UI"/>
          <w:i/>
          <w:spacing w:val="-24"/>
          <w:sz w:val="24"/>
          <w:szCs w:val="24"/>
        </w:rPr>
        <w:t xml:space="preserve"> </w:t>
      </w:r>
      <w:r>
        <w:rPr>
          <w:rFonts w:ascii="Segoe UI" w:eastAsia="Segoe UI" w:hAnsi="Segoe UI" w:cs="Segoe UI"/>
          <w:i/>
          <w:w w:val="104"/>
          <w:sz w:val="24"/>
          <w:szCs w:val="24"/>
        </w:rPr>
        <w:t>p</w:t>
      </w:r>
      <w:r>
        <w:rPr>
          <w:rFonts w:ascii="Segoe UI" w:eastAsia="Segoe UI" w:hAnsi="Segoe UI" w:cs="Segoe UI"/>
          <w:i/>
          <w:w w:val="108"/>
          <w:sz w:val="24"/>
          <w:szCs w:val="24"/>
        </w:rPr>
        <w:t>e</w:t>
      </w:r>
      <w:r>
        <w:rPr>
          <w:rFonts w:ascii="Segoe UI" w:eastAsia="Segoe UI" w:hAnsi="Segoe UI" w:cs="Segoe UI"/>
          <w:i/>
          <w:w w:val="78"/>
          <w:sz w:val="24"/>
          <w:szCs w:val="24"/>
        </w:rPr>
        <w:t>r</w:t>
      </w:r>
      <w:r>
        <w:rPr>
          <w:rFonts w:ascii="Segoe UI" w:eastAsia="Segoe UI" w:hAnsi="Segoe UI" w:cs="Segoe UI"/>
          <w:i/>
          <w:w w:val="115"/>
          <w:sz w:val="24"/>
          <w:szCs w:val="24"/>
        </w:rPr>
        <w:t>s</w:t>
      </w:r>
      <w:r>
        <w:rPr>
          <w:rFonts w:ascii="Segoe UI" w:eastAsia="Segoe UI" w:hAnsi="Segoe UI" w:cs="Segoe UI"/>
          <w:i/>
          <w:w w:val="104"/>
          <w:sz w:val="24"/>
          <w:szCs w:val="24"/>
        </w:rPr>
        <w:t>o</w:t>
      </w:r>
      <w:r>
        <w:rPr>
          <w:rFonts w:ascii="Segoe UI" w:eastAsia="Segoe UI" w:hAnsi="Segoe UI" w:cs="Segoe UI"/>
          <w:i/>
          <w:w w:val="97"/>
          <w:sz w:val="24"/>
          <w:szCs w:val="24"/>
        </w:rPr>
        <w:t>n</w:t>
      </w:r>
      <w:r>
        <w:rPr>
          <w:rFonts w:ascii="Segoe UI" w:eastAsia="Segoe UI" w:hAnsi="Segoe UI" w:cs="Segoe UI"/>
          <w:i/>
          <w:w w:val="92"/>
          <w:sz w:val="24"/>
          <w:szCs w:val="24"/>
        </w:rPr>
        <w:t>a</w:t>
      </w:r>
      <w:r>
        <w:rPr>
          <w:rFonts w:ascii="Segoe UI" w:eastAsia="Segoe UI" w:hAnsi="Segoe UI" w:cs="Segoe UI"/>
          <w:i/>
          <w:w w:val="74"/>
          <w:sz w:val="24"/>
          <w:szCs w:val="24"/>
        </w:rPr>
        <w:t>l</w:t>
      </w:r>
      <w:r>
        <w:rPr>
          <w:rFonts w:ascii="Segoe UI" w:eastAsia="Segoe UI" w:hAnsi="Segoe UI" w:cs="Segoe UI"/>
          <w:i/>
          <w:spacing w:val="-24"/>
          <w:sz w:val="24"/>
          <w:szCs w:val="24"/>
        </w:rPr>
        <w:t xml:space="preserve"> </w:t>
      </w:r>
      <w:r>
        <w:rPr>
          <w:rFonts w:ascii="Segoe UI" w:eastAsia="Segoe UI" w:hAnsi="Segoe UI" w:cs="Segoe UI"/>
          <w:i/>
          <w:w w:val="119"/>
          <w:sz w:val="24"/>
          <w:szCs w:val="24"/>
        </w:rPr>
        <w:t>c</w:t>
      </w:r>
      <w:r>
        <w:rPr>
          <w:rFonts w:ascii="Segoe UI" w:eastAsia="Segoe UI" w:hAnsi="Segoe UI" w:cs="Segoe UI"/>
          <w:i/>
          <w:w w:val="98"/>
          <w:sz w:val="24"/>
          <w:szCs w:val="24"/>
        </w:rPr>
        <w:t>h</w:t>
      </w:r>
      <w:r>
        <w:rPr>
          <w:rFonts w:ascii="Segoe UI" w:eastAsia="Segoe UI" w:hAnsi="Segoe UI" w:cs="Segoe UI"/>
          <w:i/>
          <w:w w:val="92"/>
          <w:sz w:val="24"/>
          <w:szCs w:val="24"/>
        </w:rPr>
        <w:t>a</w:t>
      </w:r>
      <w:r>
        <w:rPr>
          <w:rFonts w:ascii="Segoe UI" w:eastAsia="Segoe UI" w:hAnsi="Segoe UI" w:cs="Segoe UI"/>
          <w:i/>
          <w:w w:val="78"/>
          <w:sz w:val="24"/>
          <w:szCs w:val="24"/>
        </w:rPr>
        <w:t>r</w:t>
      </w:r>
      <w:r>
        <w:rPr>
          <w:rFonts w:ascii="Segoe UI" w:eastAsia="Segoe UI" w:hAnsi="Segoe UI" w:cs="Segoe UI"/>
          <w:i/>
          <w:w w:val="92"/>
          <w:sz w:val="24"/>
          <w:szCs w:val="24"/>
        </w:rPr>
        <w:t>a</w:t>
      </w:r>
      <w:r>
        <w:rPr>
          <w:rFonts w:ascii="Segoe UI" w:eastAsia="Segoe UI" w:hAnsi="Segoe UI" w:cs="Segoe UI"/>
          <w:i/>
          <w:w w:val="119"/>
          <w:sz w:val="24"/>
          <w:szCs w:val="24"/>
        </w:rPr>
        <w:t>c</w:t>
      </w:r>
      <w:r>
        <w:rPr>
          <w:rFonts w:ascii="Segoe UI" w:eastAsia="Segoe UI" w:hAnsi="Segoe UI" w:cs="Segoe UI"/>
          <w:i/>
          <w:w w:val="79"/>
          <w:sz w:val="24"/>
          <w:szCs w:val="24"/>
        </w:rPr>
        <w:t>t</w:t>
      </w:r>
      <w:r>
        <w:rPr>
          <w:rFonts w:ascii="Segoe UI" w:eastAsia="Segoe UI" w:hAnsi="Segoe UI" w:cs="Segoe UI"/>
          <w:i/>
          <w:w w:val="108"/>
          <w:sz w:val="24"/>
          <w:szCs w:val="24"/>
        </w:rPr>
        <w:t>e</w:t>
      </w:r>
      <w:r>
        <w:rPr>
          <w:rFonts w:ascii="Segoe UI" w:eastAsia="Segoe UI" w:hAnsi="Segoe UI" w:cs="Segoe UI"/>
          <w:i/>
          <w:w w:val="78"/>
          <w:sz w:val="24"/>
          <w:szCs w:val="24"/>
        </w:rPr>
        <w:t>r</w:t>
      </w:r>
      <w:r>
        <w:rPr>
          <w:rFonts w:ascii="Segoe UI" w:eastAsia="Segoe UI" w:hAnsi="Segoe UI" w:cs="Segoe UI"/>
          <w:i/>
          <w:w w:val="70"/>
          <w:sz w:val="24"/>
          <w:szCs w:val="24"/>
        </w:rPr>
        <w:t>i</w:t>
      </w:r>
      <w:r>
        <w:rPr>
          <w:rFonts w:ascii="Segoe UI" w:eastAsia="Segoe UI" w:hAnsi="Segoe UI" w:cs="Segoe UI"/>
          <w:i/>
          <w:w w:val="115"/>
          <w:sz w:val="24"/>
          <w:szCs w:val="24"/>
        </w:rPr>
        <w:t>s</w:t>
      </w:r>
      <w:r>
        <w:rPr>
          <w:rFonts w:ascii="Segoe UI" w:eastAsia="Segoe UI" w:hAnsi="Segoe UI" w:cs="Segoe UI"/>
          <w:i/>
          <w:w w:val="79"/>
          <w:sz w:val="24"/>
          <w:szCs w:val="24"/>
        </w:rPr>
        <w:t>t</w:t>
      </w:r>
      <w:r>
        <w:rPr>
          <w:rFonts w:ascii="Segoe UI" w:eastAsia="Segoe UI" w:hAnsi="Segoe UI" w:cs="Segoe UI"/>
          <w:i/>
          <w:w w:val="70"/>
          <w:sz w:val="24"/>
          <w:szCs w:val="24"/>
        </w:rPr>
        <w:t>i</w:t>
      </w:r>
      <w:r>
        <w:rPr>
          <w:rFonts w:ascii="Segoe UI" w:eastAsia="Segoe UI" w:hAnsi="Segoe UI" w:cs="Segoe UI"/>
          <w:i/>
          <w:w w:val="119"/>
          <w:sz w:val="24"/>
          <w:szCs w:val="24"/>
        </w:rPr>
        <w:t>c</w:t>
      </w:r>
      <w:r>
        <w:rPr>
          <w:rFonts w:ascii="Segoe UI" w:eastAsia="Segoe UI" w:hAnsi="Segoe UI" w:cs="Segoe UI"/>
          <w:i/>
          <w:w w:val="115"/>
          <w:sz w:val="24"/>
          <w:szCs w:val="24"/>
        </w:rPr>
        <w:t>s</w:t>
      </w:r>
      <w:r>
        <w:rPr>
          <w:rFonts w:ascii="Segoe UI" w:eastAsia="Segoe UI" w:hAnsi="Segoe UI" w:cs="Segoe UI"/>
          <w:i/>
          <w:spacing w:val="-24"/>
          <w:sz w:val="24"/>
          <w:szCs w:val="24"/>
        </w:rPr>
        <w:t xml:space="preserve"> </w:t>
      </w:r>
      <w:r>
        <w:rPr>
          <w:rFonts w:ascii="Segoe UI" w:eastAsia="Segoe UI" w:hAnsi="Segoe UI" w:cs="Segoe UI"/>
          <w:i/>
          <w:w w:val="97"/>
          <w:sz w:val="24"/>
          <w:szCs w:val="24"/>
        </w:rPr>
        <w:t>and</w:t>
      </w:r>
      <w:r>
        <w:rPr>
          <w:rFonts w:ascii="Segoe UI" w:eastAsia="Segoe UI" w:hAnsi="Segoe UI" w:cs="Segoe UI"/>
          <w:i/>
          <w:spacing w:val="-19"/>
          <w:w w:val="97"/>
          <w:sz w:val="24"/>
          <w:szCs w:val="24"/>
        </w:rPr>
        <w:t xml:space="preserve"> </w:t>
      </w:r>
      <w:r>
        <w:rPr>
          <w:rFonts w:ascii="Segoe UI" w:eastAsia="Segoe UI" w:hAnsi="Segoe UI" w:cs="Segoe UI"/>
          <w:i/>
          <w:w w:val="104"/>
          <w:sz w:val="24"/>
          <w:szCs w:val="24"/>
        </w:rPr>
        <w:t>b</w:t>
      </w:r>
      <w:r>
        <w:rPr>
          <w:rFonts w:ascii="Segoe UI" w:eastAsia="Segoe UI" w:hAnsi="Segoe UI" w:cs="Segoe UI"/>
          <w:i/>
          <w:w w:val="108"/>
          <w:sz w:val="24"/>
          <w:szCs w:val="24"/>
        </w:rPr>
        <w:t>e</w:t>
      </w:r>
      <w:r>
        <w:rPr>
          <w:rFonts w:ascii="Segoe UI" w:eastAsia="Segoe UI" w:hAnsi="Segoe UI" w:cs="Segoe UI"/>
          <w:i/>
          <w:w w:val="98"/>
          <w:sz w:val="24"/>
          <w:szCs w:val="24"/>
        </w:rPr>
        <w:t>h</w:t>
      </w:r>
      <w:r>
        <w:rPr>
          <w:rFonts w:ascii="Segoe UI" w:eastAsia="Segoe UI" w:hAnsi="Segoe UI" w:cs="Segoe UI"/>
          <w:i/>
          <w:w w:val="92"/>
          <w:sz w:val="24"/>
          <w:szCs w:val="24"/>
        </w:rPr>
        <w:t>a</w:t>
      </w:r>
      <w:r>
        <w:rPr>
          <w:rFonts w:ascii="Segoe UI" w:eastAsia="Segoe UI" w:hAnsi="Segoe UI" w:cs="Segoe UI"/>
          <w:i/>
          <w:w w:val="101"/>
          <w:sz w:val="24"/>
          <w:szCs w:val="24"/>
        </w:rPr>
        <w:t>v</w:t>
      </w:r>
      <w:r>
        <w:rPr>
          <w:rFonts w:ascii="Segoe UI" w:eastAsia="Segoe UI" w:hAnsi="Segoe UI" w:cs="Segoe UI"/>
          <w:i/>
          <w:w w:val="70"/>
          <w:sz w:val="24"/>
          <w:szCs w:val="24"/>
        </w:rPr>
        <w:t>i</w:t>
      </w:r>
      <w:r>
        <w:rPr>
          <w:rFonts w:ascii="Segoe UI" w:eastAsia="Segoe UI" w:hAnsi="Segoe UI" w:cs="Segoe UI"/>
          <w:i/>
          <w:w w:val="104"/>
          <w:sz w:val="24"/>
          <w:szCs w:val="24"/>
        </w:rPr>
        <w:t>o</w:t>
      </w:r>
      <w:r>
        <w:rPr>
          <w:rFonts w:ascii="Segoe UI" w:eastAsia="Segoe UI" w:hAnsi="Segoe UI" w:cs="Segoe UI"/>
          <w:i/>
          <w:w w:val="97"/>
          <w:sz w:val="24"/>
          <w:szCs w:val="24"/>
        </w:rPr>
        <w:t>u</w:t>
      </w:r>
      <w:r>
        <w:rPr>
          <w:rFonts w:ascii="Segoe UI" w:eastAsia="Segoe UI" w:hAnsi="Segoe UI" w:cs="Segoe UI"/>
          <w:i/>
          <w:w w:val="78"/>
          <w:sz w:val="24"/>
          <w:szCs w:val="24"/>
        </w:rPr>
        <w:t>r</w:t>
      </w:r>
      <w:r>
        <w:rPr>
          <w:rFonts w:ascii="Segoe UI" w:eastAsia="Segoe UI" w:hAnsi="Segoe UI" w:cs="Segoe UI"/>
          <w:i/>
          <w:w w:val="115"/>
          <w:sz w:val="24"/>
          <w:szCs w:val="24"/>
        </w:rPr>
        <w:t>s</w:t>
      </w:r>
    </w:p>
    <w:p w:rsidR="00EB6652" w:rsidRDefault="00E552D5">
      <w:pPr>
        <w:spacing w:before="11" w:line="248" w:lineRule="auto"/>
        <w:ind w:left="561" w:right="761"/>
        <w:rPr>
          <w:rFonts w:ascii="Segoe UI" w:eastAsia="Segoe UI" w:hAnsi="Segoe UI" w:cs="Segoe UI"/>
          <w:sz w:val="24"/>
          <w:szCs w:val="24"/>
        </w:rPr>
      </w:pPr>
      <w:r>
        <w:pict>
          <v:group id="_x0000_s1169" style="position:absolute;left:0;text-align:left;margin-left:20.2pt;margin-top:-19.8pt;width:555.1pt;height:60.25pt;z-index:-251679744;mso-position-horizontal-relative:page" coordorigin="404,-396" coordsize="11102,1205">
            <v:shape id="_x0000_s1170" style="position:absolute;left:404;top:-396;width:11102;height:1205" coordorigin="404,-396" coordsize="11102,1205" path="m11506,-396r,1205l404,809r,-1205l11506,-396xe" fillcolor="#cde3f4" stroked="f">
              <v:path arrowok="t"/>
            </v:shape>
            <w10:wrap anchorx="page"/>
          </v:group>
        </w:pict>
      </w:r>
      <w:r>
        <w:rPr>
          <w:rFonts w:ascii="Segoe UI" w:eastAsia="Segoe UI" w:hAnsi="Segoe UI" w:cs="Segoe UI"/>
          <w:i/>
          <w:w w:val="89"/>
          <w:sz w:val="24"/>
          <w:szCs w:val="24"/>
        </w:rPr>
        <w:t>that</w:t>
      </w:r>
      <w:r>
        <w:rPr>
          <w:rFonts w:ascii="Segoe UI" w:eastAsia="Segoe UI" w:hAnsi="Segoe UI" w:cs="Segoe UI"/>
          <w:i/>
          <w:spacing w:val="-16"/>
          <w:w w:val="89"/>
          <w:sz w:val="24"/>
          <w:szCs w:val="24"/>
        </w:rPr>
        <w:t xml:space="preserve"> </w:t>
      </w:r>
      <w:r>
        <w:rPr>
          <w:rFonts w:ascii="Segoe UI" w:eastAsia="Segoe UI" w:hAnsi="Segoe UI" w:cs="Segoe UI"/>
          <w:i/>
          <w:sz w:val="24"/>
          <w:szCs w:val="24"/>
        </w:rPr>
        <w:t>go</w:t>
      </w:r>
      <w:r>
        <w:rPr>
          <w:rFonts w:ascii="Segoe UI" w:eastAsia="Segoe UI" w:hAnsi="Segoe UI" w:cs="Segoe UI"/>
          <w:i/>
          <w:spacing w:val="-15"/>
          <w:sz w:val="24"/>
          <w:szCs w:val="24"/>
        </w:rPr>
        <w:t xml:space="preserve"> </w:t>
      </w:r>
      <w:r>
        <w:rPr>
          <w:rFonts w:ascii="Segoe UI" w:eastAsia="Segoe UI" w:hAnsi="Segoe UI" w:cs="Segoe UI"/>
          <w:i/>
          <w:w w:val="101"/>
          <w:sz w:val="24"/>
          <w:szCs w:val="24"/>
        </w:rPr>
        <w:t>w</w:t>
      </w:r>
      <w:r>
        <w:rPr>
          <w:rFonts w:ascii="Segoe UI" w:eastAsia="Segoe UI" w:hAnsi="Segoe UI" w:cs="Segoe UI"/>
          <w:i/>
          <w:w w:val="70"/>
          <w:sz w:val="24"/>
          <w:szCs w:val="24"/>
        </w:rPr>
        <w:t>i</w:t>
      </w:r>
      <w:r>
        <w:rPr>
          <w:rFonts w:ascii="Segoe UI" w:eastAsia="Segoe UI" w:hAnsi="Segoe UI" w:cs="Segoe UI"/>
          <w:i/>
          <w:w w:val="79"/>
          <w:sz w:val="24"/>
          <w:szCs w:val="24"/>
        </w:rPr>
        <w:t>t</w:t>
      </w:r>
      <w:r>
        <w:rPr>
          <w:rFonts w:ascii="Segoe UI" w:eastAsia="Segoe UI" w:hAnsi="Segoe UI" w:cs="Segoe UI"/>
          <w:i/>
          <w:w w:val="98"/>
          <w:sz w:val="24"/>
          <w:szCs w:val="24"/>
        </w:rPr>
        <w:t>h</w:t>
      </w:r>
      <w:r>
        <w:rPr>
          <w:rFonts w:ascii="Segoe UI" w:eastAsia="Segoe UI" w:hAnsi="Segoe UI" w:cs="Segoe UI"/>
          <w:i/>
          <w:spacing w:val="-24"/>
          <w:sz w:val="24"/>
          <w:szCs w:val="24"/>
        </w:rPr>
        <w:t xml:space="preserve"> </w:t>
      </w:r>
      <w:r>
        <w:rPr>
          <w:rFonts w:ascii="Segoe UI" w:eastAsia="Segoe UI" w:hAnsi="Segoe UI" w:cs="Segoe UI"/>
          <w:i/>
          <w:w w:val="79"/>
          <w:sz w:val="24"/>
          <w:szCs w:val="24"/>
        </w:rPr>
        <w:t>t</w:t>
      </w:r>
      <w:r>
        <w:rPr>
          <w:rFonts w:ascii="Segoe UI" w:eastAsia="Segoe UI" w:hAnsi="Segoe UI" w:cs="Segoe UI"/>
          <w:i/>
          <w:w w:val="98"/>
          <w:sz w:val="24"/>
          <w:szCs w:val="24"/>
        </w:rPr>
        <w:t>h</w:t>
      </w:r>
      <w:r>
        <w:rPr>
          <w:rFonts w:ascii="Segoe UI" w:eastAsia="Segoe UI" w:hAnsi="Segoe UI" w:cs="Segoe UI"/>
          <w:i/>
          <w:w w:val="108"/>
          <w:sz w:val="24"/>
          <w:szCs w:val="24"/>
        </w:rPr>
        <w:t>e</w:t>
      </w:r>
      <w:r>
        <w:rPr>
          <w:rFonts w:ascii="Segoe UI" w:eastAsia="Segoe UI" w:hAnsi="Segoe UI" w:cs="Segoe UI"/>
          <w:i/>
          <w:spacing w:val="-24"/>
          <w:sz w:val="24"/>
          <w:szCs w:val="24"/>
        </w:rPr>
        <w:t xml:space="preserve"> </w:t>
      </w:r>
      <w:r>
        <w:rPr>
          <w:rFonts w:ascii="Segoe UI" w:eastAsia="Segoe UI" w:hAnsi="Segoe UI" w:cs="Segoe UI"/>
          <w:i/>
          <w:w w:val="78"/>
          <w:sz w:val="24"/>
          <w:szCs w:val="24"/>
        </w:rPr>
        <w:t>r</w:t>
      </w:r>
      <w:r>
        <w:rPr>
          <w:rFonts w:ascii="Segoe UI" w:eastAsia="Segoe UI" w:hAnsi="Segoe UI" w:cs="Segoe UI"/>
          <w:i/>
          <w:w w:val="104"/>
          <w:sz w:val="24"/>
          <w:szCs w:val="24"/>
        </w:rPr>
        <w:t>o</w:t>
      </w:r>
      <w:r>
        <w:rPr>
          <w:rFonts w:ascii="Segoe UI" w:eastAsia="Segoe UI" w:hAnsi="Segoe UI" w:cs="Segoe UI"/>
          <w:i/>
          <w:w w:val="74"/>
          <w:sz w:val="24"/>
          <w:szCs w:val="24"/>
        </w:rPr>
        <w:t>l</w:t>
      </w:r>
      <w:r>
        <w:rPr>
          <w:rFonts w:ascii="Segoe UI" w:eastAsia="Segoe UI" w:hAnsi="Segoe UI" w:cs="Segoe UI"/>
          <w:i/>
          <w:w w:val="108"/>
          <w:sz w:val="24"/>
          <w:szCs w:val="24"/>
        </w:rPr>
        <w:t>e</w:t>
      </w:r>
      <w:r>
        <w:rPr>
          <w:rFonts w:ascii="Segoe UI" w:eastAsia="Segoe UI" w:hAnsi="Segoe UI" w:cs="Segoe UI"/>
          <w:i/>
          <w:w w:val="70"/>
          <w:sz w:val="24"/>
          <w:szCs w:val="24"/>
        </w:rPr>
        <w:t>.</w:t>
      </w:r>
      <w:r>
        <w:rPr>
          <w:rFonts w:ascii="Segoe UI" w:eastAsia="Segoe UI" w:hAnsi="Segoe UI" w:cs="Segoe UI"/>
          <w:i/>
          <w:spacing w:val="-24"/>
          <w:sz w:val="24"/>
          <w:szCs w:val="24"/>
        </w:rPr>
        <w:t xml:space="preserve"> </w:t>
      </w:r>
      <w:r>
        <w:rPr>
          <w:rFonts w:ascii="Segoe UI" w:eastAsia="Segoe UI" w:hAnsi="Segoe UI" w:cs="Segoe UI"/>
          <w:i/>
          <w:w w:val="88"/>
          <w:sz w:val="24"/>
          <w:szCs w:val="24"/>
        </w:rPr>
        <w:t>P</w:t>
      </w:r>
      <w:r>
        <w:rPr>
          <w:rFonts w:ascii="Segoe UI" w:eastAsia="Segoe UI" w:hAnsi="Segoe UI" w:cs="Segoe UI"/>
          <w:i/>
          <w:w w:val="74"/>
          <w:sz w:val="24"/>
          <w:szCs w:val="24"/>
        </w:rPr>
        <w:t>l</w:t>
      </w:r>
      <w:r>
        <w:rPr>
          <w:rFonts w:ascii="Segoe UI" w:eastAsia="Segoe UI" w:hAnsi="Segoe UI" w:cs="Segoe UI"/>
          <w:i/>
          <w:w w:val="108"/>
          <w:sz w:val="24"/>
          <w:szCs w:val="24"/>
        </w:rPr>
        <w:t>e</w:t>
      </w:r>
      <w:r>
        <w:rPr>
          <w:rFonts w:ascii="Segoe UI" w:eastAsia="Segoe UI" w:hAnsi="Segoe UI" w:cs="Segoe UI"/>
          <w:i/>
          <w:w w:val="92"/>
          <w:sz w:val="24"/>
          <w:szCs w:val="24"/>
        </w:rPr>
        <w:t>a</w:t>
      </w:r>
      <w:r>
        <w:rPr>
          <w:rFonts w:ascii="Segoe UI" w:eastAsia="Segoe UI" w:hAnsi="Segoe UI" w:cs="Segoe UI"/>
          <w:i/>
          <w:w w:val="115"/>
          <w:sz w:val="24"/>
          <w:szCs w:val="24"/>
        </w:rPr>
        <w:t>s</w:t>
      </w:r>
      <w:r>
        <w:rPr>
          <w:rFonts w:ascii="Segoe UI" w:eastAsia="Segoe UI" w:hAnsi="Segoe UI" w:cs="Segoe UI"/>
          <w:i/>
          <w:w w:val="108"/>
          <w:sz w:val="24"/>
          <w:szCs w:val="24"/>
        </w:rPr>
        <w:t>e</w:t>
      </w:r>
      <w:r>
        <w:rPr>
          <w:rFonts w:ascii="Segoe UI" w:eastAsia="Segoe UI" w:hAnsi="Segoe UI" w:cs="Segoe UI"/>
          <w:i/>
          <w:spacing w:val="-24"/>
          <w:sz w:val="24"/>
          <w:szCs w:val="24"/>
        </w:rPr>
        <w:t xml:space="preserve"> </w:t>
      </w:r>
      <w:r>
        <w:rPr>
          <w:rFonts w:ascii="Segoe UI" w:eastAsia="Segoe UI" w:hAnsi="Segoe UI" w:cs="Segoe UI"/>
          <w:i/>
          <w:w w:val="97"/>
          <w:sz w:val="24"/>
          <w:szCs w:val="24"/>
        </w:rPr>
        <w:t>n</w:t>
      </w:r>
      <w:r>
        <w:rPr>
          <w:rFonts w:ascii="Segoe UI" w:eastAsia="Segoe UI" w:hAnsi="Segoe UI" w:cs="Segoe UI"/>
          <w:i/>
          <w:w w:val="104"/>
          <w:sz w:val="24"/>
          <w:szCs w:val="24"/>
        </w:rPr>
        <w:t>o</w:t>
      </w:r>
      <w:r>
        <w:rPr>
          <w:rFonts w:ascii="Segoe UI" w:eastAsia="Segoe UI" w:hAnsi="Segoe UI" w:cs="Segoe UI"/>
          <w:i/>
          <w:w w:val="79"/>
          <w:sz w:val="24"/>
          <w:szCs w:val="24"/>
        </w:rPr>
        <w:t>t</w:t>
      </w:r>
      <w:r>
        <w:rPr>
          <w:rFonts w:ascii="Segoe UI" w:eastAsia="Segoe UI" w:hAnsi="Segoe UI" w:cs="Segoe UI"/>
          <w:i/>
          <w:w w:val="108"/>
          <w:sz w:val="24"/>
          <w:szCs w:val="24"/>
        </w:rPr>
        <w:t>e</w:t>
      </w:r>
      <w:r>
        <w:rPr>
          <w:rFonts w:ascii="Segoe UI" w:eastAsia="Segoe UI" w:hAnsi="Segoe UI" w:cs="Segoe UI"/>
          <w:i/>
          <w:spacing w:val="-24"/>
          <w:sz w:val="24"/>
          <w:szCs w:val="24"/>
        </w:rPr>
        <w:t xml:space="preserve"> </w:t>
      </w:r>
      <w:r>
        <w:rPr>
          <w:rFonts w:ascii="Segoe UI" w:eastAsia="Segoe UI" w:hAnsi="Segoe UI" w:cs="Segoe UI"/>
          <w:i/>
          <w:w w:val="84"/>
          <w:sz w:val="24"/>
          <w:szCs w:val="24"/>
        </w:rPr>
        <w:t>that</w:t>
      </w:r>
      <w:r>
        <w:rPr>
          <w:rFonts w:ascii="Segoe UI" w:eastAsia="Segoe UI" w:hAnsi="Segoe UI" w:cs="Segoe UI"/>
          <w:i/>
          <w:spacing w:val="8"/>
          <w:w w:val="84"/>
          <w:sz w:val="24"/>
          <w:szCs w:val="24"/>
        </w:rPr>
        <w:t xml:space="preserve"> </w:t>
      </w:r>
      <w:r>
        <w:rPr>
          <w:rFonts w:ascii="Segoe UI" w:eastAsia="Segoe UI" w:hAnsi="Segoe UI" w:cs="Segoe UI"/>
          <w:i/>
          <w:w w:val="84"/>
          <w:sz w:val="24"/>
          <w:szCs w:val="24"/>
        </w:rPr>
        <w:t>all</w:t>
      </w:r>
      <w:r>
        <w:rPr>
          <w:rFonts w:ascii="Segoe UI" w:eastAsia="Segoe UI" w:hAnsi="Segoe UI" w:cs="Segoe UI"/>
          <w:i/>
          <w:spacing w:val="-15"/>
          <w:w w:val="84"/>
          <w:sz w:val="24"/>
          <w:szCs w:val="24"/>
        </w:rPr>
        <w:t xml:space="preserve"> </w:t>
      </w:r>
      <w:r>
        <w:rPr>
          <w:rFonts w:ascii="Segoe UI" w:eastAsia="Segoe UI" w:hAnsi="Segoe UI" w:cs="Segoe UI"/>
          <w:i/>
          <w:w w:val="115"/>
          <w:sz w:val="24"/>
          <w:szCs w:val="24"/>
        </w:rPr>
        <w:t>s</w:t>
      </w:r>
      <w:r>
        <w:rPr>
          <w:rFonts w:ascii="Segoe UI" w:eastAsia="Segoe UI" w:hAnsi="Segoe UI" w:cs="Segoe UI"/>
          <w:i/>
          <w:w w:val="97"/>
          <w:sz w:val="24"/>
          <w:szCs w:val="24"/>
        </w:rPr>
        <w:t>u</w:t>
      </w:r>
      <w:r>
        <w:rPr>
          <w:rFonts w:ascii="Segoe UI" w:eastAsia="Segoe UI" w:hAnsi="Segoe UI" w:cs="Segoe UI"/>
          <w:i/>
          <w:w w:val="119"/>
          <w:sz w:val="24"/>
          <w:szCs w:val="24"/>
        </w:rPr>
        <w:t>cc</w:t>
      </w:r>
      <w:r>
        <w:rPr>
          <w:rFonts w:ascii="Segoe UI" w:eastAsia="Segoe UI" w:hAnsi="Segoe UI" w:cs="Segoe UI"/>
          <w:i/>
          <w:w w:val="108"/>
          <w:sz w:val="24"/>
          <w:szCs w:val="24"/>
        </w:rPr>
        <w:t>e</w:t>
      </w:r>
      <w:r>
        <w:rPr>
          <w:rFonts w:ascii="Segoe UI" w:eastAsia="Segoe UI" w:hAnsi="Segoe UI" w:cs="Segoe UI"/>
          <w:i/>
          <w:w w:val="115"/>
          <w:sz w:val="24"/>
          <w:szCs w:val="24"/>
        </w:rPr>
        <w:t>ss</w:t>
      </w:r>
      <w:r>
        <w:rPr>
          <w:rFonts w:ascii="Segoe UI" w:eastAsia="Segoe UI" w:hAnsi="Segoe UI" w:cs="Segoe UI"/>
          <w:i/>
          <w:w w:val="80"/>
          <w:sz w:val="24"/>
          <w:szCs w:val="24"/>
        </w:rPr>
        <w:t>f</w:t>
      </w:r>
      <w:r>
        <w:rPr>
          <w:rFonts w:ascii="Segoe UI" w:eastAsia="Segoe UI" w:hAnsi="Segoe UI" w:cs="Segoe UI"/>
          <w:i/>
          <w:w w:val="97"/>
          <w:sz w:val="24"/>
          <w:szCs w:val="24"/>
        </w:rPr>
        <w:t>u</w:t>
      </w:r>
      <w:r>
        <w:rPr>
          <w:rFonts w:ascii="Segoe UI" w:eastAsia="Segoe UI" w:hAnsi="Segoe UI" w:cs="Segoe UI"/>
          <w:i/>
          <w:w w:val="74"/>
          <w:sz w:val="24"/>
          <w:szCs w:val="24"/>
        </w:rPr>
        <w:t>l</w:t>
      </w:r>
      <w:r>
        <w:rPr>
          <w:rFonts w:ascii="Segoe UI" w:eastAsia="Segoe UI" w:hAnsi="Segoe UI" w:cs="Segoe UI"/>
          <w:i/>
          <w:spacing w:val="-24"/>
          <w:sz w:val="24"/>
          <w:szCs w:val="24"/>
        </w:rPr>
        <w:t xml:space="preserve"> </w:t>
      </w:r>
      <w:r>
        <w:rPr>
          <w:rFonts w:ascii="Segoe UI" w:eastAsia="Segoe UI" w:hAnsi="Segoe UI" w:cs="Segoe UI"/>
          <w:i/>
          <w:w w:val="119"/>
          <w:sz w:val="24"/>
          <w:szCs w:val="24"/>
        </w:rPr>
        <w:t>c</w:t>
      </w:r>
      <w:r>
        <w:rPr>
          <w:rFonts w:ascii="Segoe UI" w:eastAsia="Segoe UI" w:hAnsi="Segoe UI" w:cs="Segoe UI"/>
          <w:i/>
          <w:w w:val="92"/>
          <w:sz w:val="24"/>
          <w:szCs w:val="24"/>
        </w:rPr>
        <w:t>a</w:t>
      </w:r>
      <w:r>
        <w:rPr>
          <w:rFonts w:ascii="Segoe UI" w:eastAsia="Segoe UI" w:hAnsi="Segoe UI" w:cs="Segoe UI"/>
          <w:i/>
          <w:w w:val="97"/>
          <w:sz w:val="24"/>
          <w:szCs w:val="24"/>
        </w:rPr>
        <w:t>n</w:t>
      </w:r>
      <w:r>
        <w:rPr>
          <w:rFonts w:ascii="Segoe UI" w:eastAsia="Segoe UI" w:hAnsi="Segoe UI" w:cs="Segoe UI"/>
          <w:i/>
          <w:w w:val="104"/>
          <w:sz w:val="24"/>
          <w:szCs w:val="24"/>
        </w:rPr>
        <w:t>d</w:t>
      </w:r>
      <w:r>
        <w:rPr>
          <w:rFonts w:ascii="Segoe UI" w:eastAsia="Segoe UI" w:hAnsi="Segoe UI" w:cs="Segoe UI"/>
          <w:i/>
          <w:w w:val="70"/>
          <w:sz w:val="24"/>
          <w:szCs w:val="24"/>
        </w:rPr>
        <w:t>i</w:t>
      </w:r>
      <w:r>
        <w:rPr>
          <w:rFonts w:ascii="Segoe UI" w:eastAsia="Segoe UI" w:hAnsi="Segoe UI" w:cs="Segoe UI"/>
          <w:i/>
          <w:w w:val="104"/>
          <w:sz w:val="24"/>
          <w:szCs w:val="24"/>
        </w:rPr>
        <w:t>d</w:t>
      </w:r>
      <w:r>
        <w:rPr>
          <w:rFonts w:ascii="Segoe UI" w:eastAsia="Segoe UI" w:hAnsi="Segoe UI" w:cs="Segoe UI"/>
          <w:i/>
          <w:w w:val="92"/>
          <w:sz w:val="24"/>
          <w:szCs w:val="24"/>
        </w:rPr>
        <w:t>a</w:t>
      </w:r>
      <w:r>
        <w:rPr>
          <w:rFonts w:ascii="Segoe UI" w:eastAsia="Segoe UI" w:hAnsi="Segoe UI" w:cs="Segoe UI"/>
          <w:i/>
          <w:w w:val="79"/>
          <w:sz w:val="24"/>
          <w:szCs w:val="24"/>
        </w:rPr>
        <w:t>t</w:t>
      </w:r>
      <w:r>
        <w:rPr>
          <w:rFonts w:ascii="Segoe UI" w:eastAsia="Segoe UI" w:hAnsi="Segoe UI" w:cs="Segoe UI"/>
          <w:i/>
          <w:w w:val="108"/>
          <w:sz w:val="24"/>
          <w:szCs w:val="24"/>
        </w:rPr>
        <w:t>e</w:t>
      </w:r>
      <w:r>
        <w:rPr>
          <w:rFonts w:ascii="Segoe UI" w:eastAsia="Segoe UI" w:hAnsi="Segoe UI" w:cs="Segoe UI"/>
          <w:i/>
          <w:w w:val="115"/>
          <w:sz w:val="24"/>
          <w:szCs w:val="24"/>
        </w:rPr>
        <w:t>s</w:t>
      </w:r>
      <w:r>
        <w:rPr>
          <w:rFonts w:ascii="Segoe UI" w:eastAsia="Segoe UI" w:hAnsi="Segoe UI" w:cs="Segoe UI"/>
          <w:i/>
          <w:spacing w:val="-24"/>
          <w:sz w:val="24"/>
          <w:szCs w:val="24"/>
        </w:rPr>
        <w:t xml:space="preserve"> </w:t>
      </w:r>
      <w:r>
        <w:rPr>
          <w:rFonts w:ascii="Segoe UI" w:eastAsia="Segoe UI" w:hAnsi="Segoe UI" w:cs="Segoe UI"/>
          <w:i/>
          <w:w w:val="101"/>
          <w:sz w:val="24"/>
          <w:szCs w:val="24"/>
        </w:rPr>
        <w:t>w</w:t>
      </w:r>
      <w:r>
        <w:rPr>
          <w:rFonts w:ascii="Segoe UI" w:eastAsia="Segoe UI" w:hAnsi="Segoe UI" w:cs="Segoe UI"/>
          <w:i/>
          <w:w w:val="70"/>
          <w:sz w:val="24"/>
          <w:szCs w:val="24"/>
        </w:rPr>
        <w:t>i</w:t>
      </w:r>
      <w:r>
        <w:rPr>
          <w:rFonts w:ascii="Segoe UI" w:eastAsia="Segoe UI" w:hAnsi="Segoe UI" w:cs="Segoe UI"/>
          <w:i/>
          <w:w w:val="74"/>
          <w:sz w:val="24"/>
          <w:szCs w:val="24"/>
        </w:rPr>
        <w:t>ll</w:t>
      </w:r>
      <w:r>
        <w:rPr>
          <w:rFonts w:ascii="Segoe UI" w:eastAsia="Segoe UI" w:hAnsi="Segoe UI" w:cs="Segoe UI"/>
          <w:i/>
          <w:spacing w:val="-24"/>
          <w:sz w:val="24"/>
          <w:szCs w:val="24"/>
        </w:rPr>
        <w:t xml:space="preserve"> </w:t>
      </w:r>
      <w:r>
        <w:rPr>
          <w:rFonts w:ascii="Segoe UI" w:eastAsia="Segoe UI" w:hAnsi="Segoe UI" w:cs="Segoe UI"/>
          <w:i/>
          <w:sz w:val="24"/>
          <w:szCs w:val="24"/>
        </w:rPr>
        <w:t>be</w:t>
      </w:r>
      <w:r>
        <w:rPr>
          <w:rFonts w:ascii="Segoe UI" w:eastAsia="Segoe UI" w:hAnsi="Segoe UI" w:cs="Segoe UI"/>
          <w:i/>
          <w:spacing w:val="-9"/>
          <w:sz w:val="24"/>
          <w:szCs w:val="24"/>
        </w:rPr>
        <w:t xml:space="preserve"> </w:t>
      </w:r>
      <w:r>
        <w:rPr>
          <w:rFonts w:ascii="Segoe UI" w:eastAsia="Segoe UI" w:hAnsi="Segoe UI" w:cs="Segoe UI"/>
          <w:i/>
          <w:w w:val="104"/>
          <w:sz w:val="24"/>
          <w:szCs w:val="24"/>
        </w:rPr>
        <w:t>o</w:t>
      </w:r>
      <w:r>
        <w:rPr>
          <w:rFonts w:ascii="Segoe UI" w:eastAsia="Segoe UI" w:hAnsi="Segoe UI" w:cs="Segoe UI"/>
          <w:i/>
          <w:w w:val="80"/>
          <w:sz w:val="24"/>
          <w:szCs w:val="24"/>
        </w:rPr>
        <w:t>ff</w:t>
      </w:r>
      <w:r>
        <w:rPr>
          <w:rFonts w:ascii="Segoe UI" w:eastAsia="Segoe UI" w:hAnsi="Segoe UI" w:cs="Segoe UI"/>
          <w:i/>
          <w:w w:val="108"/>
          <w:sz w:val="24"/>
          <w:szCs w:val="24"/>
        </w:rPr>
        <w:t>e</w:t>
      </w:r>
      <w:r>
        <w:rPr>
          <w:rFonts w:ascii="Segoe UI" w:eastAsia="Segoe UI" w:hAnsi="Segoe UI" w:cs="Segoe UI"/>
          <w:i/>
          <w:w w:val="78"/>
          <w:sz w:val="24"/>
          <w:szCs w:val="24"/>
        </w:rPr>
        <w:t>r</w:t>
      </w:r>
      <w:r>
        <w:rPr>
          <w:rFonts w:ascii="Segoe UI" w:eastAsia="Segoe UI" w:hAnsi="Segoe UI" w:cs="Segoe UI"/>
          <w:i/>
          <w:w w:val="108"/>
          <w:sz w:val="24"/>
          <w:szCs w:val="24"/>
        </w:rPr>
        <w:t>e</w:t>
      </w:r>
      <w:r>
        <w:rPr>
          <w:rFonts w:ascii="Segoe UI" w:eastAsia="Segoe UI" w:hAnsi="Segoe UI" w:cs="Segoe UI"/>
          <w:i/>
          <w:w w:val="104"/>
          <w:sz w:val="24"/>
          <w:szCs w:val="24"/>
        </w:rPr>
        <w:t>d</w:t>
      </w:r>
      <w:r>
        <w:rPr>
          <w:rFonts w:ascii="Segoe UI" w:eastAsia="Segoe UI" w:hAnsi="Segoe UI" w:cs="Segoe UI"/>
          <w:i/>
          <w:spacing w:val="-24"/>
          <w:sz w:val="24"/>
          <w:szCs w:val="24"/>
        </w:rPr>
        <w:t xml:space="preserve"> </w:t>
      </w:r>
      <w:r>
        <w:rPr>
          <w:rFonts w:ascii="Segoe UI" w:eastAsia="Segoe UI" w:hAnsi="Segoe UI" w:cs="Segoe UI"/>
          <w:i/>
          <w:w w:val="92"/>
          <w:sz w:val="24"/>
          <w:szCs w:val="24"/>
        </w:rPr>
        <w:t>a</w:t>
      </w:r>
      <w:r>
        <w:rPr>
          <w:rFonts w:ascii="Segoe UI" w:eastAsia="Segoe UI" w:hAnsi="Segoe UI" w:cs="Segoe UI"/>
          <w:i/>
          <w:spacing w:val="-19"/>
          <w:w w:val="92"/>
          <w:sz w:val="24"/>
          <w:szCs w:val="24"/>
        </w:rPr>
        <w:t xml:space="preserve"> </w:t>
      </w:r>
      <w:r>
        <w:rPr>
          <w:rFonts w:ascii="Segoe UI" w:eastAsia="Segoe UI" w:hAnsi="Segoe UI" w:cs="Segoe UI"/>
          <w:i/>
          <w:w w:val="119"/>
          <w:sz w:val="24"/>
          <w:szCs w:val="24"/>
        </w:rPr>
        <w:t>c</w:t>
      </w:r>
      <w:r>
        <w:rPr>
          <w:rFonts w:ascii="Segoe UI" w:eastAsia="Segoe UI" w:hAnsi="Segoe UI" w:cs="Segoe UI"/>
          <w:i/>
          <w:w w:val="104"/>
          <w:sz w:val="24"/>
          <w:szCs w:val="24"/>
        </w:rPr>
        <w:t>o</w:t>
      </w:r>
      <w:r>
        <w:rPr>
          <w:rFonts w:ascii="Segoe UI" w:eastAsia="Segoe UI" w:hAnsi="Segoe UI" w:cs="Segoe UI"/>
          <w:i/>
          <w:w w:val="95"/>
          <w:sz w:val="24"/>
          <w:szCs w:val="24"/>
        </w:rPr>
        <w:t>m</w:t>
      </w:r>
      <w:r>
        <w:rPr>
          <w:rFonts w:ascii="Segoe UI" w:eastAsia="Segoe UI" w:hAnsi="Segoe UI" w:cs="Segoe UI"/>
          <w:i/>
          <w:w w:val="104"/>
          <w:sz w:val="24"/>
          <w:szCs w:val="24"/>
        </w:rPr>
        <w:t>p</w:t>
      </w:r>
      <w:r>
        <w:rPr>
          <w:rFonts w:ascii="Segoe UI" w:eastAsia="Segoe UI" w:hAnsi="Segoe UI" w:cs="Segoe UI"/>
          <w:i/>
          <w:w w:val="78"/>
          <w:sz w:val="24"/>
          <w:szCs w:val="24"/>
        </w:rPr>
        <w:t>r</w:t>
      </w:r>
      <w:r>
        <w:rPr>
          <w:rFonts w:ascii="Segoe UI" w:eastAsia="Segoe UI" w:hAnsi="Segoe UI" w:cs="Segoe UI"/>
          <w:i/>
          <w:w w:val="108"/>
          <w:sz w:val="24"/>
          <w:szCs w:val="24"/>
        </w:rPr>
        <w:t>e</w:t>
      </w:r>
      <w:r>
        <w:rPr>
          <w:rFonts w:ascii="Segoe UI" w:eastAsia="Segoe UI" w:hAnsi="Segoe UI" w:cs="Segoe UI"/>
          <w:i/>
          <w:w w:val="98"/>
          <w:sz w:val="24"/>
          <w:szCs w:val="24"/>
        </w:rPr>
        <w:t>h</w:t>
      </w:r>
      <w:r>
        <w:rPr>
          <w:rFonts w:ascii="Segoe UI" w:eastAsia="Segoe UI" w:hAnsi="Segoe UI" w:cs="Segoe UI"/>
          <w:i/>
          <w:w w:val="108"/>
          <w:sz w:val="24"/>
          <w:szCs w:val="24"/>
        </w:rPr>
        <w:t>e</w:t>
      </w:r>
      <w:r>
        <w:rPr>
          <w:rFonts w:ascii="Segoe UI" w:eastAsia="Segoe UI" w:hAnsi="Segoe UI" w:cs="Segoe UI"/>
          <w:i/>
          <w:w w:val="97"/>
          <w:sz w:val="24"/>
          <w:szCs w:val="24"/>
        </w:rPr>
        <w:t>n</w:t>
      </w:r>
      <w:r>
        <w:rPr>
          <w:rFonts w:ascii="Segoe UI" w:eastAsia="Segoe UI" w:hAnsi="Segoe UI" w:cs="Segoe UI"/>
          <w:i/>
          <w:w w:val="115"/>
          <w:sz w:val="24"/>
          <w:szCs w:val="24"/>
        </w:rPr>
        <w:t>s</w:t>
      </w:r>
      <w:r>
        <w:rPr>
          <w:rFonts w:ascii="Segoe UI" w:eastAsia="Segoe UI" w:hAnsi="Segoe UI" w:cs="Segoe UI"/>
          <w:i/>
          <w:w w:val="70"/>
          <w:sz w:val="24"/>
          <w:szCs w:val="24"/>
        </w:rPr>
        <w:t>i</w:t>
      </w:r>
      <w:r>
        <w:rPr>
          <w:rFonts w:ascii="Segoe UI" w:eastAsia="Segoe UI" w:hAnsi="Segoe UI" w:cs="Segoe UI"/>
          <w:i/>
          <w:w w:val="101"/>
          <w:sz w:val="24"/>
          <w:szCs w:val="24"/>
        </w:rPr>
        <w:t>v</w:t>
      </w:r>
      <w:r>
        <w:rPr>
          <w:rFonts w:ascii="Segoe UI" w:eastAsia="Segoe UI" w:hAnsi="Segoe UI" w:cs="Segoe UI"/>
          <w:i/>
          <w:w w:val="108"/>
          <w:sz w:val="24"/>
          <w:szCs w:val="24"/>
        </w:rPr>
        <w:t>e</w:t>
      </w:r>
      <w:r>
        <w:rPr>
          <w:rFonts w:ascii="Segoe UI" w:eastAsia="Segoe UI" w:hAnsi="Segoe UI" w:cs="Segoe UI"/>
          <w:i/>
          <w:spacing w:val="-24"/>
          <w:sz w:val="24"/>
          <w:szCs w:val="24"/>
        </w:rPr>
        <w:t xml:space="preserve"> </w:t>
      </w:r>
      <w:r>
        <w:rPr>
          <w:rFonts w:ascii="Segoe UI" w:eastAsia="Segoe UI" w:hAnsi="Segoe UI" w:cs="Segoe UI"/>
          <w:i/>
          <w:w w:val="70"/>
          <w:sz w:val="24"/>
          <w:szCs w:val="24"/>
        </w:rPr>
        <w:t>i</w:t>
      </w:r>
      <w:r>
        <w:rPr>
          <w:rFonts w:ascii="Segoe UI" w:eastAsia="Segoe UI" w:hAnsi="Segoe UI" w:cs="Segoe UI"/>
          <w:i/>
          <w:w w:val="97"/>
          <w:sz w:val="24"/>
          <w:szCs w:val="24"/>
        </w:rPr>
        <w:t>n</w:t>
      </w:r>
      <w:r>
        <w:rPr>
          <w:rFonts w:ascii="Segoe UI" w:eastAsia="Segoe UI" w:hAnsi="Segoe UI" w:cs="Segoe UI"/>
          <w:i/>
          <w:w w:val="104"/>
          <w:sz w:val="24"/>
          <w:szCs w:val="24"/>
        </w:rPr>
        <w:t>d</w:t>
      </w:r>
      <w:r>
        <w:rPr>
          <w:rFonts w:ascii="Segoe UI" w:eastAsia="Segoe UI" w:hAnsi="Segoe UI" w:cs="Segoe UI"/>
          <w:i/>
          <w:w w:val="97"/>
          <w:sz w:val="24"/>
          <w:szCs w:val="24"/>
        </w:rPr>
        <w:t>u</w:t>
      </w:r>
      <w:r>
        <w:rPr>
          <w:rFonts w:ascii="Segoe UI" w:eastAsia="Segoe UI" w:hAnsi="Segoe UI" w:cs="Segoe UI"/>
          <w:i/>
          <w:w w:val="119"/>
          <w:sz w:val="24"/>
          <w:szCs w:val="24"/>
        </w:rPr>
        <w:t>c</w:t>
      </w:r>
      <w:r>
        <w:rPr>
          <w:rFonts w:ascii="Segoe UI" w:eastAsia="Segoe UI" w:hAnsi="Segoe UI" w:cs="Segoe UI"/>
          <w:i/>
          <w:w w:val="79"/>
          <w:sz w:val="24"/>
          <w:szCs w:val="24"/>
        </w:rPr>
        <w:t>t</w:t>
      </w:r>
      <w:r>
        <w:rPr>
          <w:rFonts w:ascii="Segoe UI" w:eastAsia="Segoe UI" w:hAnsi="Segoe UI" w:cs="Segoe UI"/>
          <w:i/>
          <w:w w:val="70"/>
          <w:sz w:val="24"/>
          <w:szCs w:val="24"/>
        </w:rPr>
        <w:t>i</w:t>
      </w:r>
      <w:r>
        <w:rPr>
          <w:rFonts w:ascii="Segoe UI" w:eastAsia="Segoe UI" w:hAnsi="Segoe UI" w:cs="Segoe UI"/>
          <w:i/>
          <w:w w:val="104"/>
          <w:sz w:val="24"/>
          <w:szCs w:val="24"/>
        </w:rPr>
        <w:t>o</w:t>
      </w:r>
      <w:r>
        <w:rPr>
          <w:rFonts w:ascii="Segoe UI" w:eastAsia="Segoe UI" w:hAnsi="Segoe UI" w:cs="Segoe UI"/>
          <w:i/>
          <w:w w:val="97"/>
          <w:sz w:val="24"/>
          <w:szCs w:val="24"/>
        </w:rPr>
        <w:t>n</w:t>
      </w:r>
      <w:r>
        <w:rPr>
          <w:rFonts w:ascii="Segoe UI" w:eastAsia="Segoe UI" w:hAnsi="Segoe UI" w:cs="Segoe UI"/>
          <w:i/>
          <w:w w:val="70"/>
          <w:sz w:val="24"/>
          <w:szCs w:val="24"/>
        </w:rPr>
        <w:t>,</w:t>
      </w:r>
      <w:r>
        <w:rPr>
          <w:rFonts w:ascii="Segoe UI" w:eastAsia="Segoe UI" w:hAnsi="Segoe UI" w:cs="Segoe UI"/>
          <w:i/>
          <w:spacing w:val="-24"/>
          <w:sz w:val="24"/>
          <w:szCs w:val="24"/>
        </w:rPr>
        <w:t xml:space="preserve"> </w:t>
      </w:r>
      <w:r>
        <w:rPr>
          <w:rFonts w:ascii="Segoe UI" w:eastAsia="Segoe UI" w:hAnsi="Segoe UI" w:cs="Segoe UI"/>
          <w:i/>
          <w:w w:val="115"/>
          <w:sz w:val="24"/>
          <w:szCs w:val="24"/>
        </w:rPr>
        <w:t>s</w:t>
      </w:r>
      <w:r>
        <w:rPr>
          <w:rFonts w:ascii="Segoe UI" w:eastAsia="Segoe UI" w:hAnsi="Segoe UI" w:cs="Segoe UI"/>
          <w:i/>
          <w:w w:val="104"/>
          <w:sz w:val="24"/>
          <w:szCs w:val="24"/>
        </w:rPr>
        <w:t>o do</w:t>
      </w:r>
      <w:r>
        <w:rPr>
          <w:rFonts w:ascii="Segoe UI" w:eastAsia="Segoe UI" w:hAnsi="Segoe UI" w:cs="Segoe UI"/>
          <w:i/>
          <w:w w:val="97"/>
          <w:sz w:val="24"/>
          <w:szCs w:val="24"/>
        </w:rPr>
        <w:t>n</w:t>
      </w:r>
      <w:r>
        <w:rPr>
          <w:rFonts w:ascii="Segoe UI" w:eastAsia="Segoe UI" w:hAnsi="Segoe UI" w:cs="Segoe UI"/>
          <w:i/>
          <w:w w:val="90"/>
          <w:sz w:val="24"/>
          <w:szCs w:val="24"/>
        </w:rPr>
        <w:t>’</w:t>
      </w:r>
      <w:r>
        <w:rPr>
          <w:rFonts w:ascii="Segoe UI" w:eastAsia="Segoe UI" w:hAnsi="Segoe UI" w:cs="Segoe UI"/>
          <w:i/>
          <w:w w:val="79"/>
          <w:sz w:val="24"/>
          <w:szCs w:val="24"/>
        </w:rPr>
        <w:t>t</w:t>
      </w:r>
      <w:r>
        <w:rPr>
          <w:rFonts w:ascii="Segoe UI" w:eastAsia="Segoe UI" w:hAnsi="Segoe UI" w:cs="Segoe UI"/>
          <w:i/>
          <w:spacing w:val="-24"/>
          <w:sz w:val="24"/>
          <w:szCs w:val="24"/>
        </w:rPr>
        <w:t xml:space="preserve"> </w:t>
      </w:r>
      <w:r>
        <w:rPr>
          <w:rFonts w:ascii="Segoe UI" w:eastAsia="Segoe UI" w:hAnsi="Segoe UI" w:cs="Segoe UI"/>
          <w:i/>
          <w:sz w:val="24"/>
          <w:szCs w:val="24"/>
        </w:rPr>
        <w:t>be</w:t>
      </w:r>
      <w:r>
        <w:rPr>
          <w:rFonts w:ascii="Segoe UI" w:eastAsia="Segoe UI" w:hAnsi="Segoe UI" w:cs="Segoe UI"/>
          <w:i/>
          <w:spacing w:val="-9"/>
          <w:sz w:val="24"/>
          <w:szCs w:val="24"/>
        </w:rPr>
        <w:t xml:space="preserve"> </w:t>
      </w:r>
      <w:r>
        <w:rPr>
          <w:rFonts w:ascii="Segoe UI" w:eastAsia="Segoe UI" w:hAnsi="Segoe UI" w:cs="Segoe UI"/>
          <w:i/>
          <w:w w:val="104"/>
          <w:sz w:val="24"/>
          <w:szCs w:val="24"/>
        </w:rPr>
        <w:t>d</w:t>
      </w:r>
      <w:r>
        <w:rPr>
          <w:rFonts w:ascii="Segoe UI" w:eastAsia="Segoe UI" w:hAnsi="Segoe UI" w:cs="Segoe UI"/>
          <w:i/>
          <w:w w:val="108"/>
          <w:sz w:val="24"/>
          <w:szCs w:val="24"/>
        </w:rPr>
        <w:t>e</w:t>
      </w:r>
      <w:r>
        <w:rPr>
          <w:rFonts w:ascii="Segoe UI" w:eastAsia="Segoe UI" w:hAnsi="Segoe UI" w:cs="Segoe UI"/>
          <w:i/>
          <w:w w:val="79"/>
          <w:sz w:val="24"/>
          <w:szCs w:val="24"/>
        </w:rPr>
        <w:t>t</w:t>
      </w:r>
      <w:r>
        <w:rPr>
          <w:rFonts w:ascii="Segoe UI" w:eastAsia="Segoe UI" w:hAnsi="Segoe UI" w:cs="Segoe UI"/>
          <w:i/>
          <w:w w:val="108"/>
          <w:sz w:val="24"/>
          <w:szCs w:val="24"/>
        </w:rPr>
        <w:t>e</w:t>
      </w:r>
      <w:r>
        <w:rPr>
          <w:rFonts w:ascii="Segoe UI" w:eastAsia="Segoe UI" w:hAnsi="Segoe UI" w:cs="Segoe UI"/>
          <w:i/>
          <w:w w:val="78"/>
          <w:sz w:val="24"/>
          <w:szCs w:val="24"/>
        </w:rPr>
        <w:t>rr</w:t>
      </w:r>
      <w:r>
        <w:rPr>
          <w:rFonts w:ascii="Segoe UI" w:eastAsia="Segoe UI" w:hAnsi="Segoe UI" w:cs="Segoe UI"/>
          <w:i/>
          <w:w w:val="108"/>
          <w:sz w:val="24"/>
          <w:szCs w:val="24"/>
        </w:rPr>
        <w:t>e</w:t>
      </w:r>
      <w:r>
        <w:rPr>
          <w:rFonts w:ascii="Segoe UI" w:eastAsia="Segoe UI" w:hAnsi="Segoe UI" w:cs="Segoe UI"/>
          <w:i/>
          <w:w w:val="104"/>
          <w:sz w:val="24"/>
          <w:szCs w:val="24"/>
        </w:rPr>
        <w:t>d</w:t>
      </w:r>
      <w:r>
        <w:rPr>
          <w:rFonts w:ascii="Segoe UI" w:eastAsia="Segoe UI" w:hAnsi="Segoe UI" w:cs="Segoe UI"/>
          <w:i/>
          <w:spacing w:val="-24"/>
          <w:sz w:val="24"/>
          <w:szCs w:val="24"/>
        </w:rPr>
        <w:t xml:space="preserve"> </w:t>
      </w:r>
      <w:r>
        <w:rPr>
          <w:rFonts w:ascii="Segoe UI" w:eastAsia="Segoe UI" w:hAnsi="Segoe UI" w:cs="Segoe UI"/>
          <w:i/>
          <w:w w:val="75"/>
          <w:sz w:val="24"/>
          <w:szCs w:val="24"/>
        </w:rPr>
        <w:t>if</w:t>
      </w:r>
      <w:r>
        <w:rPr>
          <w:rFonts w:ascii="Segoe UI" w:eastAsia="Segoe UI" w:hAnsi="Segoe UI" w:cs="Segoe UI"/>
          <w:i/>
          <w:spacing w:val="-7"/>
          <w:w w:val="75"/>
          <w:sz w:val="24"/>
          <w:szCs w:val="24"/>
        </w:rPr>
        <w:t xml:space="preserve"> </w:t>
      </w:r>
      <w:r>
        <w:rPr>
          <w:rFonts w:ascii="Segoe UI" w:eastAsia="Segoe UI" w:hAnsi="Segoe UI" w:cs="Segoe UI"/>
          <w:i/>
          <w:w w:val="79"/>
          <w:sz w:val="24"/>
          <w:szCs w:val="24"/>
        </w:rPr>
        <w:t>t</w:t>
      </w:r>
      <w:r>
        <w:rPr>
          <w:rFonts w:ascii="Segoe UI" w:eastAsia="Segoe UI" w:hAnsi="Segoe UI" w:cs="Segoe UI"/>
          <w:i/>
          <w:w w:val="98"/>
          <w:sz w:val="24"/>
          <w:szCs w:val="24"/>
        </w:rPr>
        <w:t>h</w:t>
      </w:r>
      <w:r>
        <w:rPr>
          <w:rFonts w:ascii="Segoe UI" w:eastAsia="Segoe UI" w:hAnsi="Segoe UI" w:cs="Segoe UI"/>
          <w:i/>
          <w:w w:val="108"/>
          <w:sz w:val="24"/>
          <w:szCs w:val="24"/>
        </w:rPr>
        <w:t>e</w:t>
      </w:r>
      <w:r>
        <w:rPr>
          <w:rFonts w:ascii="Segoe UI" w:eastAsia="Segoe UI" w:hAnsi="Segoe UI" w:cs="Segoe UI"/>
          <w:i/>
          <w:spacing w:val="-24"/>
          <w:sz w:val="24"/>
          <w:szCs w:val="24"/>
        </w:rPr>
        <w:t xml:space="preserve"> </w:t>
      </w:r>
      <w:r>
        <w:rPr>
          <w:rFonts w:ascii="Segoe UI" w:eastAsia="Segoe UI" w:hAnsi="Segoe UI" w:cs="Segoe UI"/>
          <w:i/>
          <w:w w:val="74"/>
          <w:sz w:val="24"/>
          <w:szCs w:val="24"/>
        </w:rPr>
        <w:t>l</w:t>
      </w:r>
      <w:r>
        <w:rPr>
          <w:rFonts w:ascii="Segoe UI" w:eastAsia="Segoe UI" w:hAnsi="Segoe UI" w:cs="Segoe UI"/>
          <w:i/>
          <w:w w:val="70"/>
          <w:sz w:val="24"/>
          <w:szCs w:val="24"/>
        </w:rPr>
        <w:t>i</w:t>
      </w:r>
      <w:r>
        <w:rPr>
          <w:rFonts w:ascii="Segoe UI" w:eastAsia="Segoe UI" w:hAnsi="Segoe UI" w:cs="Segoe UI"/>
          <w:i/>
          <w:w w:val="115"/>
          <w:sz w:val="24"/>
          <w:szCs w:val="24"/>
        </w:rPr>
        <w:t>s</w:t>
      </w:r>
      <w:r>
        <w:rPr>
          <w:rFonts w:ascii="Segoe UI" w:eastAsia="Segoe UI" w:hAnsi="Segoe UI" w:cs="Segoe UI"/>
          <w:i/>
          <w:w w:val="79"/>
          <w:sz w:val="24"/>
          <w:szCs w:val="24"/>
        </w:rPr>
        <w:t>t</w:t>
      </w:r>
      <w:r>
        <w:rPr>
          <w:rFonts w:ascii="Segoe UI" w:eastAsia="Segoe UI" w:hAnsi="Segoe UI" w:cs="Segoe UI"/>
          <w:i/>
          <w:spacing w:val="-24"/>
          <w:sz w:val="24"/>
          <w:szCs w:val="24"/>
        </w:rPr>
        <w:t xml:space="preserve"> </w:t>
      </w:r>
      <w:r>
        <w:rPr>
          <w:rFonts w:ascii="Segoe UI" w:eastAsia="Segoe UI" w:hAnsi="Segoe UI" w:cs="Segoe UI"/>
          <w:i/>
          <w:w w:val="92"/>
          <w:sz w:val="24"/>
          <w:szCs w:val="24"/>
        </w:rPr>
        <w:t>a</w:t>
      </w:r>
      <w:r>
        <w:rPr>
          <w:rFonts w:ascii="Segoe UI" w:eastAsia="Segoe UI" w:hAnsi="Segoe UI" w:cs="Segoe UI"/>
          <w:i/>
          <w:w w:val="104"/>
          <w:sz w:val="24"/>
          <w:szCs w:val="24"/>
        </w:rPr>
        <w:t>pp</w:t>
      </w:r>
      <w:r>
        <w:rPr>
          <w:rFonts w:ascii="Segoe UI" w:eastAsia="Segoe UI" w:hAnsi="Segoe UI" w:cs="Segoe UI"/>
          <w:i/>
          <w:w w:val="108"/>
          <w:sz w:val="24"/>
          <w:szCs w:val="24"/>
        </w:rPr>
        <w:t>e</w:t>
      </w:r>
      <w:r>
        <w:rPr>
          <w:rFonts w:ascii="Segoe UI" w:eastAsia="Segoe UI" w:hAnsi="Segoe UI" w:cs="Segoe UI"/>
          <w:i/>
          <w:w w:val="92"/>
          <w:sz w:val="24"/>
          <w:szCs w:val="24"/>
        </w:rPr>
        <w:t>a</w:t>
      </w:r>
      <w:r>
        <w:rPr>
          <w:rFonts w:ascii="Segoe UI" w:eastAsia="Segoe UI" w:hAnsi="Segoe UI" w:cs="Segoe UI"/>
          <w:i/>
          <w:w w:val="78"/>
          <w:sz w:val="24"/>
          <w:szCs w:val="24"/>
        </w:rPr>
        <w:t>r</w:t>
      </w:r>
      <w:r>
        <w:rPr>
          <w:rFonts w:ascii="Segoe UI" w:eastAsia="Segoe UI" w:hAnsi="Segoe UI" w:cs="Segoe UI"/>
          <w:i/>
          <w:w w:val="115"/>
          <w:sz w:val="24"/>
          <w:szCs w:val="24"/>
        </w:rPr>
        <w:t>s</w:t>
      </w:r>
      <w:r>
        <w:rPr>
          <w:rFonts w:ascii="Segoe UI" w:eastAsia="Segoe UI" w:hAnsi="Segoe UI" w:cs="Segoe UI"/>
          <w:i/>
          <w:spacing w:val="-24"/>
          <w:sz w:val="24"/>
          <w:szCs w:val="24"/>
        </w:rPr>
        <w:t xml:space="preserve"> </w:t>
      </w:r>
      <w:r>
        <w:rPr>
          <w:rFonts w:ascii="Segoe UI" w:eastAsia="Segoe UI" w:hAnsi="Segoe UI" w:cs="Segoe UI"/>
          <w:i/>
          <w:w w:val="104"/>
          <w:sz w:val="24"/>
          <w:szCs w:val="24"/>
        </w:rPr>
        <w:t>d</w:t>
      </w:r>
      <w:r>
        <w:rPr>
          <w:rFonts w:ascii="Segoe UI" w:eastAsia="Segoe UI" w:hAnsi="Segoe UI" w:cs="Segoe UI"/>
          <w:i/>
          <w:w w:val="92"/>
          <w:sz w:val="24"/>
          <w:szCs w:val="24"/>
        </w:rPr>
        <w:t>a</w:t>
      </w:r>
      <w:r>
        <w:rPr>
          <w:rFonts w:ascii="Segoe UI" w:eastAsia="Segoe UI" w:hAnsi="Segoe UI" w:cs="Segoe UI"/>
          <w:i/>
          <w:w w:val="97"/>
          <w:sz w:val="24"/>
          <w:szCs w:val="24"/>
        </w:rPr>
        <w:t>un</w:t>
      </w:r>
      <w:r>
        <w:rPr>
          <w:rFonts w:ascii="Segoe UI" w:eastAsia="Segoe UI" w:hAnsi="Segoe UI" w:cs="Segoe UI"/>
          <w:i/>
          <w:w w:val="79"/>
          <w:sz w:val="24"/>
          <w:szCs w:val="24"/>
        </w:rPr>
        <w:t>t</w:t>
      </w:r>
      <w:r>
        <w:rPr>
          <w:rFonts w:ascii="Segoe UI" w:eastAsia="Segoe UI" w:hAnsi="Segoe UI" w:cs="Segoe UI"/>
          <w:i/>
          <w:w w:val="70"/>
          <w:sz w:val="24"/>
          <w:szCs w:val="24"/>
        </w:rPr>
        <w:t>i</w:t>
      </w:r>
      <w:r>
        <w:rPr>
          <w:rFonts w:ascii="Segoe UI" w:eastAsia="Segoe UI" w:hAnsi="Segoe UI" w:cs="Segoe UI"/>
          <w:i/>
          <w:w w:val="97"/>
          <w:sz w:val="24"/>
          <w:szCs w:val="24"/>
        </w:rPr>
        <w:t>n</w:t>
      </w:r>
      <w:r>
        <w:rPr>
          <w:rFonts w:ascii="Segoe UI" w:eastAsia="Segoe UI" w:hAnsi="Segoe UI" w:cs="Segoe UI"/>
          <w:i/>
          <w:w w:val="103"/>
          <w:sz w:val="24"/>
          <w:szCs w:val="24"/>
        </w:rPr>
        <w:t>g</w:t>
      </w:r>
      <w:r>
        <w:rPr>
          <w:rFonts w:ascii="Segoe UI" w:eastAsia="Segoe UI" w:hAnsi="Segoe UI" w:cs="Segoe UI"/>
          <w:i/>
          <w:spacing w:val="-24"/>
          <w:sz w:val="24"/>
          <w:szCs w:val="24"/>
        </w:rPr>
        <w:t xml:space="preserve"> </w:t>
      </w:r>
      <w:r>
        <w:rPr>
          <w:rFonts w:ascii="Segoe UI" w:eastAsia="Segoe UI" w:hAnsi="Segoe UI" w:cs="Segoe UI"/>
          <w:i/>
          <w:w w:val="87"/>
          <w:sz w:val="24"/>
          <w:szCs w:val="24"/>
        </w:rPr>
        <w:t>at</w:t>
      </w:r>
      <w:r>
        <w:rPr>
          <w:rFonts w:ascii="Segoe UI" w:eastAsia="Segoe UI" w:hAnsi="Segoe UI" w:cs="Segoe UI"/>
          <w:i/>
          <w:spacing w:val="-15"/>
          <w:w w:val="87"/>
          <w:sz w:val="24"/>
          <w:szCs w:val="24"/>
        </w:rPr>
        <w:t xml:space="preserve"> </w:t>
      </w:r>
      <w:r>
        <w:rPr>
          <w:rFonts w:ascii="Segoe UI" w:eastAsia="Segoe UI" w:hAnsi="Segoe UI" w:cs="Segoe UI"/>
          <w:i/>
          <w:w w:val="80"/>
          <w:sz w:val="24"/>
          <w:szCs w:val="24"/>
        </w:rPr>
        <w:t>f</w:t>
      </w:r>
      <w:r>
        <w:rPr>
          <w:rFonts w:ascii="Segoe UI" w:eastAsia="Segoe UI" w:hAnsi="Segoe UI" w:cs="Segoe UI"/>
          <w:i/>
          <w:w w:val="70"/>
          <w:sz w:val="24"/>
          <w:szCs w:val="24"/>
        </w:rPr>
        <w:t>i</w:t>
      </w:r>
      <w:r>
        <w:rPr>
          <w:rFonts w:ascii="Segoe UI" w:eastAsia="Segoe UI" w:hAnsi="Segoe UI" w:cs="Segoe UI"/>
          <w:i/>
          <w:w w:val="78"/>
          <w:sz w:val="24"/>
          <w:szCs w:val="24"/>
        </w:rPr>
        <w:t>r</w:t>
      </w:r>
      <w:r>
        <w:rPr>
          <w:rFonts w:ascii="Segoe UI" w:eastAsia="Segoe UI" w:hAnsi="Segoe UI" w:cs="Segoe UI"/>
          <w:i/>
          <w:w w:val="115"/>
          <w:sz w:val="24"/>
          <w:szCs w:val="24"/>
        </w:rPr>
        <w:t>s</w:t>
      </w:r>
      <w:r>
        <w:rPr>
          <w:rFonts w:ascii="Segoe UI" w:eastAsia="Segoe UI" w:hAnsi="Segoe UI" w:cs="Segoe UI"/>
          <w:i/>
          <w:w w:val="79"/>
          <w:sz w:val="24"/>
          <w:szCs w:val="24"/>
        </w:rPr>
        <w:t>t</w:t>
      </w:r>
      <w:r>
        <w:rPr>
          <w:rFonts w:ascii="Segoe UI" w:eastAsia="Segoe UI" w:hAnsi="Segoe UI" w:cs="Segoe UI"/>
          <w:i/>
          <w:spacing w:val="-24"/>
          <w:sz w:val="24"/>
          <w:szCs w:val="24"/>
        </w:rPr>
        <w:t xml:space="preserve"> </w:t>
      </w:r>
      <w:r>
        <w:rPr>
          <w:rFonts w:ascii="Segoe UI" w:eastAsia="Segoe UI" w:hAnsi="Segoe UI" w:cs="Segoe UI"/>
          <w:i/>
          <w:w w:val="115"/>
          <w:sz w:val="24"/>
          <w:szCs w:val="24"/>
        </w:rPr>
        <w:t>s</w:t>
      </w:r>
      <w:r>
        <w:rPr>
          <w:rFonts w:ascii="Segoe UI" w:eastAsia="Segoe UI" w:hAnsi="Segoe UI" w:cs="Segoe UI"/>
          <w:i/>
          <w:w w:val="70"/>
          <w:sz w:val="24"/>
          <w:szCs w:val="24"/>
        </w:rPr>
        <w:t>i</w:t>
      </w:r>
      <w:r>
        <w:rPr>
          <w:rFonts w:ascii="Segoe UI" w:eastAsia="Segoe UI" w:hAnsi="Segoe UI" w:cs="Segoe UI"/>
          <w:i/>
          <w:w w:val="103"/>
          <w:sz w:val="24"/>
          <w:szCs w:val="24"/>
        </w:rPr>
        <w:t>g</w:t>
      </w:r>
      <w:r>
        <w:rPr>
          <w:rFonts w:ascii="Segoe UI" w:eastAsia="Segoe UI" w:hAnsi="Segoe UI" w:cs="Segoe UI"/>
          <w:i/>
          <w:w w:val="98"/>
          <w:sz w:val="24"/>
          <w:szCs w:val="24"/>
        </w:rPr>
        <w:t>h</w:t>
      </w:r>
      <w:r>
        <w:rPr>
          <w:rFonts w:ascii="Segoe UI" w:eastAsia="Segoe UI" w:hAnsi="Segoe UI" w:cs="Segoe UI"/>
          <w:i/>
          <w:w w:val="79"/>
          <w:sz w:val="24"/>
          <w:szCs w:val="24"/>
        </w:rPr>
        <w:t>t</w:t>
      </w:r>
      <w:r>
        <w:rPr>
          <w:rFonts w:ascii="Segoe UI" w:eastAsia="Segoe UI" w:hAnsi="Segoe UI" w:cs="Segoe UI"/>
          <w:i/>
          <w:w w:val="70"/>
          <w:sz w:val="24"/>
          <w:szCs w:val="24"/>
        </w:rPr>
        <w:t>.</w:t>
      </w:r>
    </w:p>
    <w:p w:rsidR="00EB6652" w:rsidRDefault="00EB6652">
      <w:pPr>
        <w:spacing w:before="4" w:line="180" w:lineRule="exact"/>
        <w:rPr>
          <w:sz w:val="18"/>
          <w:szCs w:val="18"/>
        </w:rPr>
      </w:pPr>
    </w:p>
    <w:p w:rsidR="00EB6652" w:rsidRDefault="00EB6652">
      <w:pPr>
        <w:spacing w:line="200" w:lineRule="exact"/>
      </w:pPr>
    </w:p>
    <w:p w:rsidR="00EB6652" w:rsidRDefault="00E552D5">
      <w:pPr>
        <w:spacing w:before="7"/>
        <w:ind w:left="623"/>
        <w:rPr>
          <w:rFonts w:ascii="Calibri" w:eastAsia="Calibri" w:hAnsi="Calibri" w:cs="Calibri"/>
          <w:sz w:val="24"/>
          <w:szCs w:val="24"/>
        </w:rPr>
      </w:pPr>
      <w:r>
        <w:rPr>
          <w:rFonts w:ascii="Calibri" w:eastAsia="Calibri" w:hAnsi="Calibri" w:cs="Calibri"/>
          <w:b/>
          <w:sz w:val="24"/>
          <w:szCs w:val="24"/>
        </w:rPr>
        <w:t>Trustees must ensure that the organisation:</w:t>
      </w:r>
    </w:p>
    <w:p w:rsidR="00EB6652" w:rsidRDefault="00E552D5">
      <w:pPr>
        <w:spacing w:before="41" w:line="270" w:lineRule="auto"/>
        <w:ind w:left="1031" w:right="972"/>
        <w:rPr>
          <w:rFonts w:ascii="Calibri Light" w:eastAsia="Calibri Light" w:hAnsi="Calibri Light" w:cs="Calibri Light"/>
          <w:sz w:val="24"/>
          <w:szCs w:val="24"/>
        </w:rPr>
      </w:pPr>
      <w:r>
        <w:pict>
          <v:group id="_x0000_s1167" style="position:absolute;left:0;text-align:left;margin-left:40.15pt;margin-top:8.95pt;width:3pt;height:3pt;z-index:-251678720;mso-position-horizontal-relative:page" coordorigin="803,179" coordsize="60,60">
            <v:shape id="_x0000_s1168" style="position:absolute;left:803;top:179;width:60;height:60" coordorigin="803,179" coordsize="60,60" path="m863,209r,4l862,217r-1,4l859,225r-2,3l851,234r-3,2l844,237r-3,2l837,240r-8,l825,239r-4,-2l818,236r-4,-2l809,228r-2,-3l805,221r-1,-4l803,213r,-7l804,202r1,-4l807,194r2,-3l814,185r4,-2l821,182r4,-2l829,179r8,l841,180r3,2l848,183r3,2l857,191r2,3l861,198r1,4l863,206r,3xe" fillcolor="black" stroked="f">
              <v:path arrowok="t"/>
            </v:shape>
            <w10:wrap anchorx="page"/>
          </v:group>
        </w:pict>
      </w:r>
      <w:r>
        <w:rPr>
          <w:rFonts w:ascii="Calibri Light" w:eastAsia="Calibri Light" w:hAnsi="Calibri Light" w:cs="Calibri Light"/>
          <w:sz w:val="24"/>
          <w:szCs w:val="24"/>
        </w:rPr>
        <w:t xml:space="preserve">Complies with its governing document (Memorandum and Articles of Association), its statutory duties, charity law, company law and any other </w:t>
      </w:r>
      <w:r>
        <w:rPr>
          <w:rFonts w:ascii="Calibri Light" w:eastAsia="Calibri Light" w:hAnsi="Calibri Light" w:cs="Calibri Light"/>
          <w:sz w:val="24"/>
          <w:szCs w:val="24"/>
        </w:rPr>
        <w:t>relevant legislation or regulations;</w:t>
      </w:r>
    </w:p>
    <w:p w:rsidR="00EB6652" w:rsidRDefault="00E552D5">
      <w:pPr>
        <w:ind w:left="1031"/>
        <w:rPr>
          <w:rFonts w:ascii="Calibri Light" w:eastAsia="Calibri Light" w:hAnsi="Calibri Light" w:cs="Calibri Light"/>
          <w:sz w:val="24"/>
          <w:szCs w:val="24"/>
        </w:rPr>
      </w:pPr>
      <w:r>
        <w:pict>
          <v:group id="_x0000_s1165" style="position:absolute;left:0;text-align:left;margin-left:40.15pt;margin-top:6.9pt;width:3pt;height:3pt;z-index:-251677696;mso-position-horizontal-relative:page" coordorigin="803,138" coordsize="60,60">
            <v:shape id="_x0000_s1166" style="position:absolute;left:803;top:138;width:60;height:60" coordorigin="803,138" coordsize="60,60" path="m863,168r,4l862,176r-1,4l859,184r-2,3l851,193r-3,2l844,196r-3,2l837,199r-8,l825,198r-4,-2l818,195r-4,-2l809,187r-2,-3l805,180r-1,-4l803,172r,-7l804,161r1,-4l807,153r2,-3l814,144r4,-2l821,141r4,-2l829,138r8,l841,139r3,2l848,142r3,2l857,150r2,3l861,157r1,4l863,165r,3xe" fillcolor="black" stroked="f">
              <v:path arrowok="t"/>
            </v:shape>
            <w10:wrap anchorx="page"/>
          </v:group>
        </w:pict>
      </w:r>
      <w:r>
        <w:rPr>
          <w:rFonts w:ascii="Calibri Light" w:eastAsia="Calibri Light" w:hAnsi="Calibri Light" w:cs="Calibri Light"/>
          <w:sz w:val="24"/>
          <w:szCs w:val="24"/>
        </w:rPr>
        <w:t>Pursues its charitable objects as defined in the Memorandum and Articles of Association;</w:t>
      </w:r>
    </w:p>
    <w:p w:rsidR="00EB6652" w:rsidRDefault="00E552D5">
      <w:pPr>
        <w:spacing w:before="37" w:line="280" w:lineRule="exact"/>
        <w:ind w:left="1031"/>
        <w:rPr>
          <w:rFonts w:ascii="Calibri Light" w:eastAsia="Calibri Light" w:hAnsi="Calibri Light" w:cs="Calibri Light"/>
          <w:sz w:val="24"/>
          <w:szCs w:val="24"/>
        </w:rPr>
      </w:pPr>
      <w:r>
        <w:pict>
          <v:group id="_x0000_s1163" style="position:absolute;left:0;text-align:left;margin-left:40.15pt;margin-top:8.75pt;width:3pt;height:3pt;z-index:-251676672;mso-position-horizontal-relative:page" coordorigin="803,175" coordsize="60,60">
            <v:shape id="_x0000_s1164" style="position:absolute;left:803;top:175;width:60;height:60" coordorigin="803,175" coordsize="60,60" path="m863,205r,4l862,213r-1,4l859,221r-2,3l851,230r-3,2l844,233r-3,2l837,236r-8,l825,235r-4,-2l818,232r-4,-2l809,224r-2,-3l805,217r-1,-4l803,209r,-7l804,198r1,-4l807,190r2,-3l814,181r4,-2l821,178r4,-2l829,175r8,l841,176r3,2l848,179r3,2l857,187r2,3l861,194r1,4l863,202r,3xe" fillcolor="black" stroked="f">
              <v:path arrowok="t"/>
            </v:shape>
            <w10:wrap anchorx="page"/>
          </v:group>
        </w:pict>
      </w:r>
      <w:r>
        <w:rPr>
          <w:rFonts w:ascii="Calibri Light" w:eastAsia="Calibri Light" w:hAnsi="Calibri Light" w:cs="Calibri Light"/>
          <w:sz w:val="24"/>
          <w:szCs w:val="24"/>
        </w:rPr>
        <w:t>Applies its resources exclusively in pursuance of those objects.</w:t>
      </w:r>
    </w:p>
    <w:p w:rsidR="00EB6652" w:rsidRDefault="00EB6652">
      <w:pPr>
        <w:spacing w:before="5" w:line="220" w:lineRule="exact"/>
        <w:rPr>
          <w:sz w:val="22"/>
          <w:szCs w:val="22"/>
        </w:rPr>
      </w:pPr>
    </w:p>
    <w:p w:rsidR="00EB6652" w:rsidRDefault="00E552D5">
      <w:pPr>
        <w:spacing w:before="7"/>
        <w:ind w:left="623"/>
        <w:rPr>
          <w:rFonts w:ascii="Calibri" w:eastAsia="Calibri" w:hAnsi="Calibri" w:cs="Calibri"/>
          <w:sz w:val="24"/>
          <w:szCs w:val="24"/>
        </w:rPr>
      </w:pPr>
      <w:r>
        <w:rPr>
          <w:rFonts w:ascii="Calibri" w:eastAsia="Calibri" w:hAnsi="Calibri" w:cs="Calibri"/>
          <w:b/>
          <w:sz w:val="24"/>
          <w:szCs w:val="24"/>
        </w:rPr>
        <w:t>Other requirements</w:t>
      </w:r>
    </w:p>
    <w:p w:rsidR="00EB6652" w:rsidRDefault="00E552D5">
      <w:pPr>
        <w:spacing w:before="41"/>
        <w:ind w:left="623"/>
        <w:rPr>
          <w:rFonts w:ascii="Calibri Light" w:eastAsia="Calibri Light" w:hAnsi="Calibri Light" w:cs="Calibri Light"/>
          <w:sz w:val="24"/>
          <w:szCs w:val="24"/>
        </w:rPr>
      </w:pPr>
      <w:r>
        <w:rPr>
          <w:rFonts w:ascii="Calibri Light" w:eastAsia="Calibri Light" w:hAnsi="Calibri Light" w:cs="Calibri Light"/>
          <w:sz w:val="24"/>
          <w:szCs w:val="24"/>
        </w:rPr>
        <w:t>Trustees are expected to:</w:t>
      </w:r>
    </w:p>
    <w:p w:rsidR="00EB6652" w:rsidRDefault="00E552D5">
      <w:pPr>
        <w:spacing w:before="37"/>
        <w:ind w:left="1031"/>
        <w:rPr>
          <w:rFonts w:ascii="Calibri Light" w:eastAsia="Calibri Light" w:hAnsi="Calibri Light" w:cs="Calibri Light"/>
          <w:sz w:val="24"/>
          <w:szCs w:val="24"/>
        </w:rPr>
      </w:pPr>
      <w:r>
        <w:pict>
          <v:group id="_x0000_s1161" style="position:absolute;left:0;text-align:left;margin-left:40.15pt;margin-top:8.75pt;width:3pt;height:3pt;z-index:-251675648;mso-position-horizontal-relative:page" coordorigin="803,175" coordsize="60,60">
            <v:shape id="_x0000_s1162" style="position:absolute;left:803;top:175;width:60;height:60" coordorigin="803,175" coordsize="60,60" path="m863,205r,4l862,213r-1,4l859,221r-2,3l851,230r-3,2l844,233r-3,2l837,236r-8,l825,235r-4,-2l818,232r-4,-2l809,224r-2,-3l805,217r-1,-4l803,209r,-7l804,198r1,-4l807,190r2,-3l814,181r4,-2l821,178r4,-2l829,175r8,l841,176r3,2l848,179r3,2l857,187r2,3l861,194r1,4l863,202r,3xe" fillcolor="black" stroked="f">
              <v:path arrowok="t"/>
            </v:shape>
            <w10:wrap anchorx="page"/>
          </v:group>
        </w:pict>
      </w:r>
      <w:r>
        <w:rPr>
          <w:rFonts w:ascii="Calibri Light" w:eastAsia="Calibri Light" w:hAnsi="Calibri Light" w:cs="Calibri Light"/>
          <w:sz w:val="24"/>
          <w:szCs w:val="24"/>
        </w:rPr>
        <w:t>Share the org</w:t>
      </w:r>
      <w:r>
        <w:rPr>
          <w:rFonts w:ascii="Calibri Light" w:eastAsia="Calibri Light" w:hAnsi="Calibri Light" w:cs="Calibri Light"/>
          <w:sz w:val="24"/>
          <w:szCs w:val="24"/>
        </w:rPr>
        <w:t>anisation's values and mission to deliver high quality independent living</w:t>
      </w:r>
    </w:p>
    <w:p w:rsidR="00EB6652" w:rsidRDefault="00E552D5">
      <w:pPr>
        <w:spacing w:before="37" w:line="270" w:lineRule="auto"/>
        <w:ind w:left="1031" w:right="604"/>
        <w:rPr>
          <w:rFonts w:ascii="Calibri Light" w:eastAsia="Calibri Light" w:hAnsi="Calibri Light" w:cs="Calibri Light"/>
          <w:sz w:val="24"/>
          <w:szCs w:val="24"/>
        </w:rPr>
      </w:pPr>
      <w:r>
        <w:pict>
          <v:group id="_x0000_s1159" style="position:absolute;left:0;text-align:left;margin-left:40.15pt;margin-top:8.75pt;width:3pt;height:3pt;z-index:-251674624;mso-position-horizontal-relative:page" coordorigin="803,175" coordsize="60,60">
            <v:shape id="_x0000_s1160" style="position:absolute;left:803;top:175;width:60;height:60" coordorigin="803,175" coordsize="60,60" path="m863,205r,4l862,213r-1,4l859,221r-2,3l851,230r-3,2l844,233r-3,2l837,236r-8,l825,235r-4,-2l818,232r-4,-2l809,224r-2,-3l805,217r-1,-4l803,209r,-7l804,198r1,-4l807,190r2,-3l814,181r4,-2l821,178r4,-2l829,175r8,l841,176r3,2l848,179r3,2l857,187r2,3l861,194r1,4l863,202r,3xe" fillcolor="black" stroked="f">
              <v:path arrowok="t"/>
            </v:shape>
            <w10:wrap anchorx="page"/>
          </v:group>
        </w:pict>
      </w:r>
      <w:r>
        <w:rPr>
          <w:rFonts w:ascii="Calibri Light" w:eastAsia="Calibri Light" w:hAnsi="Calibri Light" w:cs="Calibri Light"/>
          <w:sz w:val="24"/>
          <w:szCs w:val="24"/>
        </w:rPr>
        <w:t xml:space="preserve">Contribute actively to the Board of Trustees in giving clear strategic direction to the organisation, agreeing overall policy, defining goals and evaluating performance against </w:t>
      </w:r>
      <w:r>
        <w:rPr>
          <w:rFonts w:ascii="Calibri Light" w:eastAsia="Calibri Light" w:hAnsi="Calibri Light" w:cs="Calibri Light"/>
          <w:sz w:val="24"/>
          <w:szCs w:val="24"/>
        </w:rPr>
        <w:t>targets;</w:t>
      </w:r>
    </w:p>
    <w:p w:rsidR="00EB6652" w:rsidRDefault="00E552D5">
      <w:pPr>
        <w:spacing w:line="270" w:lineRule="auto"/>
        <w:ind w:left="1031" w:right="913"/>
        <w:rPr>
          <w:rFonts w:ascii="Calibri Light" w:eastAsia="Calibri Light" w:hAnsi="Calibri Light" w:cs="Calibri Light"/>
          <w:sz w:val="24"/>
          <w:szCs w:val="24"/>
        </w:rPr>
      </w:pPr>
      <w:r>
        <w:pict>
          <v:group id="_x0000_s1157" style="position:absolute;left:0;text-align:left;margin-left:40.15pt;margin-top:6.9pt;width:3pt;height:3pt;z-index:-251673600;mso-position-horizontal-relative:page" coordorigin="803,138" coordsize="60,60">
            <v:shape id="_x0000_s1158" style="position:absolute;left:803;top:138;width:60;height:60" coordorigin="803,138" coordsize="60,60" path="m863,168r,4l862,176r-1,4l859,184r-2,3l851,193r-3,2l844,196r-3,2l837,199r-8,l825,198r-4,-2l818,195r-4,-2l809,187r-2,-3l805,180r-1,-4l803,172r,-7l804,161r1,-4l807,153r2,-3l814,144r4,-2l821,141r4,-2l829,138r8,l841,139r3,2l848,142r3,2l857,150r2,3l861,157r1,4l863,165r,3xe" fillcolor="black" stroked="f">
              <v:path arrowok="t"/>
            </v:shape>
            <w10:wrap anchorx="page"/>
          </v:group>
        </w:pict>
      </w:r>
      <w:r>
        <w:rPr>
          <w:rFonts w:ascii="Calibri Light" w:eastAsia="Calibri Light" w:hAnsi="Calibri Light" w:cs="Calibri Light"/>
          <w:sz w:val="24"/>
          <w:szCs w:val="24"/>
        </w:rPr>
        <w:t>Use their skills, knowledge and experience to help the Board reach sound decisions. This may involve giving special scrutiny to Board papers, leading discussions, focusing on key issues and providing advice and guidance;</w:t>
      </w:r>
    </w:p>
    <w:p w:rsidR="00EB6652" w:rsidRDefault="00E552D5">
      <w:pPr>
        <w:spacing w:line="270" w:lineRule="auto"/>
        <w:ind w:left="1031" w:right="939"/>
        <w:rPr>
          <w:rFonts w:ascii="Calibri Light" w:eastAsia="Calibri Light" w:hAnsi="Calibri Light" w:cs="Calibri Light"/>
          <w:sz w:val="24"/>
          <w:szCs w:val="24"/>
        </w:rPr>
      </w:pPr>
      <w:r>
        <w:pict>
          <v:group id="_x0000_s1155" style="position:absolute;left:0;text-align:left;margin-left:40.15pt;margin-top:6.9pt;width:3pt;height:3pt;z-index:-251672576;mso-position-horizontal-relative:page" coordorigin="803,138" coordsize="60,60">
            <v:shape id="_x0000_s1156" style="position:absolute;left:803;top:138;width:60;height:60" coordorigin="803,138" coordsize="60,60" path="m863,168r,4l862,176r-1,4l859,184r-2,3l851,193r-3,2l844,196r-3,2l837,199r-8,l825,198r-4,-2l818,195r-4,-2l809,187r-2,-3l805,180r-1,-4l803,172r,-7l804,161r1,-4l807,153r2,-3l814,144r4,-2l821,141r4,-2l829,138r8,l841,139r3,2l848,142r3,2l857,150r2,3l861,157r1,4l863,165r,3xe" fillcolor="black" stroked="f">
              <v:path arrowok="t"/>
            </v:shape>
            <w10:wrap anchorx="page"/>
          </v:group>
        </w:pict>
      </w:r>
      <w:r>
        <w:rPr>
          <w:rFonts w:ascii="Calibri Light" w:eastAsia="Calibri Light" w:hAnsi="Calibri Light" w:cs="Calibri Light"/>
          <w:sz w:val="24"/>
          <w:szCs w:val="24"/>
        </w:rPr>
        <w:t xml:space="preserve">Attend and contribute </w:t>
      </w:r>
      <w:r>
        <w:rPr>
          <w:rFonts w:ascii="Calibri Light" w:eastAsia="Calibri Light" w:hAnsi="Calibri Light" w:cs="Calibri Light"/>
          <w:sz w:val="24"/>
          <w:szCs w:val="24"/>
        </w:rPr>
        <w:t>to Board and committee meetings. Trustees are also expected to take part in an annual strategic planning workshop and to pay occasional visits to organisational projects.</w:t>
      </w:r>
    </w:p>
    <w:p w:rsidR="00EB6652" w:rsidRDefault="00E552D5">
      <w:pPr>
        <w:ind w:left="1031"/>
        <w:rPr>
          <w:rFonts w:ascii="Calibri Light" w:eastAsia="Calibri Light" w:hAnsi="Calibri Light" w:cs="Calibri Light"/>
          <w:sz w:val="24"/>
          <w:szCs w:val="24"/>
        </w:rPr>
      </w:pPr>
      <w:r>
        <w:pict>
          <v:group id="_x0000_s1153" style="position:absolute;left:0;text-align:left;margin-left:40.15pt;margin-top:6.9pt;width:3pt;height:3pt;z-index:-251671552;mso-position-horizontal-relative:page" coordorigin="803,138" coordsize="60,60">
            <v:shape id="_x0000_s1154" style="position:absolute;left:803;top:138;width:60;height:60" coordorigin="803,138" coordsize="60,60" path="m863,168r,4l862,176r-1,4l859,184r-2,3l851,193r-3,2l844,196r-3,2l837,199r-8,l825,198r-4,-2l818,195r-4,-2l809,187r-2,-3l805,180r-1,-4l803,172r,-7l804,161r1,-4l807,153r2,-3l814,144r4,-2l821,141r4,-2l829,138r8,l841,139r3,2l848,142r3,2l857,150r2,3l861,157r1,4l863,165r,3xe" fillcolor="black" stroked="f">
              <v:path arrowok="t"/>
            </v:shape>
            <w10:wrap anchorx="page"/>
          </v:group>
        </w:pict>
      </w:r>
      <w:r>
        <w:rPr>
          <w:rFonts w:ascii="Calibri Light" w:eastAsia="Calibri Light" w:hAnsi="Calibri Light" w:cs="Calibri Light"/>
          <w:sz w:val="24"/>
          <w:szCs w:val="24"/>
        </w:rPr>
        <w:t>Safeguard and enhance the reputation of the organisation;</w:t>
      </w:r>
    </w:p>
    <w:p w:rsidR="00EB6652" w:rsidRDefault="00E552D5">
      <w:pPr>
        <w:spacing w:before="37" w:line="270" w:lineRule="auto"/>
        <w:ind w:left="1031" w:right="620"/>
        <w:rPr>
          <w:rFonts w:ascii="Calibri Light" w:eastAsia="Calibri Light" w:hAnsi="Calibri Light" w:cs="Calibri Light"/>
          <w:sz w:val="24"/>
          <w:szCs w:val="24"/>
        </w:rPr>
      </w:pPr>
      <w:r>
        <w:pict>
          <v:group id="_x0000_s1151" style="position:absolute;left:0;text-align:left;margin-left:40.15pt;margin-top:8.75pt;width:3pt;height:3pt;z-index:-251670528;mso-position-horizontal-relative:page" coordorigin="803,175" coordsize="60,60">
            <v:shape id="_x0000_s1152" style="position:absolute;left:803;top:175;width:60;height:60" coordorigin="803,175" coordsize="60,60" path="m863,205r,4l862,213r-1,4l859,221r-2,3l851,230r-3,2l844,233r-3,2l837,236r-8,l825,235r-4,-2l818,232r-4,-2l809,224r-2,-3l805,217r-1,-4l803,209r,-7l804,198r1,-4l807,190r2,-3l814,181r4,-2l821,178r4,-2l829,175r8,l841,176r3,2l848,179r3,2l857,187r2,3l861,194r1,4l863,202r,3xe" fillcolor="black" stroked="f">
              <v:path arrowok="t"/>
            </v:shape>
            <w10:wrap anchorx="page"/>
          </v:group>
        </w:pict>
      </w:r>
      <w:r>
        <w:rPr>
          <w:rFonts w:ascii="Calibri Light" w:eastAsia="Calibri Light" w:hAnsi="Calibri Light" w:cs="Calibri Light"/>
          <w:sz w:val="24"/>
          <w:szCs w:val="24"/>
        </w:rPr>
        <w:t>Ensure the effective an</w:t>
      </w:r>
      <w:r>
        <w:rPr>
          <w:rFonts w:ascii="Calibri Light" w:eastAsia="Calibri Light" w:hAnsi="Calibri Light" w:cs="Calibri Light"/>
          <w:sz w:val="24"/>
          <w:szCs w:val="24"/>
        </w:rPr>
        <w:t>d efficient management of the organisation through delegation to the Chief Officer and management team;</w:t>
      </w:r>
    </w:p>
    <w:p w:rsidR="00EB6652" w:rsidRDefault="00E552D5">
      <w:pPr>
        <w:spacing w:line="270" w:lineRule="auto"/>
        <w:ind w:left="1031" w:right="1570"/>
        <w:rPr>
          <w:rFonts w:ascii="Calibri Light" w:eastAsia="Calibri Light" w:hAnsi="Calibri Light" w:cs="Calibri Light"/>
          <w:sz w:val="24"/>
          <w:szCs w:val="24"/>
        </w:rPr>
      </w:pPr>
      <w:r>
        <w:pict>
          <v:group id="_x0000_s1149" style="position:absolute;left:0;text-align:left;margin-left:40.15pt;margin-top:6.9pt;width:3pt;height:3pt;z-index:-251669504;mso-position-horizontal-relative:page" coordorigin="803,138" coordsize="60,60">
            <v:shape id="_x0000_s1150" style="position:absolute;left:803;top:138;width:60;height:60" coordorigin="803,138" coordsize="60,60" path="m863,168r,4l862,176r-1,4l859,184r-2,3l851,193r-3,2l844,196r-3,2l837,199r-8,l825,198r-4,-2l818,195r-4,-2l809,187r-2,-3l805,180r-1,-4l803,172r,-7l804,161r1,-4l807,153r2,-3l814,144r4,-2l821,141r4,-2l829,138r8,l841,139r3,2l848,142r3,2l857,150r2,3l861,157r1,4l863,165r,3xe" fillcolor="black" stroked="f">
              <v:path arrowok="t"/>
            </v:shape>
            <w10:wrap anchorx="page"/>
          </v:group>
        </w:pict>
      </w:r>
      <w:r>
        <w:rPr>
          <w:rFonts w:ascii="Calibri Light" w:eastAsia="Calibri Light" w:hAnsi="Calibri Light" w:cs="Calibri Light"/>
          <w:sz w:val="24"/>
          <w:szCs w:val="24"/>
        </w:rPr>
        <w:t>Ensure the financial stability of the organisation through continual assessment and performance measurement;</w:t>
      </w:r>
    </w:p>
    <w:p w:rsidR="00EB6652" w:rsidRDefault="00E552D5">
      <w:pPr>
        <w:spacing w:line="270" w:lineRule="auto"/>
        <w:ind w:left="1031" w:right="876"/>
        <w:rPr>
          <w:rFonts w:ascii="Calibri Light" w:eastAsia="Calibri Light" w:hAnsi="Calibri Light" w:cs="Calibri Light"/>
          <w:sz w:val="24"/>
          <w:szCs w:val="24"/>
        </w:rPr>
      </w:pPr>
      <w:r>
        <w:pict>
          <v:group id="_x0000_s1147" style="position:absolute;left:0;text-align:left;margin-left:40.15pt;margin-top:6.9pt;width:3pt;height:3pt;z-index:-251668480;mso-position-horizontal-relative:page" coordorigin="803,138" coordsize="60,60">
            <v:shape id="_x0000_s1148" style="position:absolute;left:803;top:138;width:60;height:60" coordorigin="803,138" coordsize="60,60" path="m863,168r,4l862,176r-1,4l859,184r-2,3l851,193r-3,2l844,196r-3,2l837,199r-8,l825,198r-4,-2l818,195r-4,-2l809,187r-2,-3l805,180r-1,-4l803,172r,-7l804,161r1,-4l807,153r2,-3l814,144r4,-2l821,141r4,-2l829,138r8,l841,139r3,2l848,142r3,2l857,150r2,3l861,157r1,4l863,165r,3xe" fillcolor="black" stroked="f">
              <v:path arrowok="t"/>
            </v:shape>
            <w10:wrap anchorx="page"/>
          </v:group>
        </w:pict>
      </w:r>
      <w:r>
        <w:rPr>
          <w:rFonts w:ascii="Calibri Light" w:eastAsia="Calibri Light" w:hAnsi="Calibri Light" w:cs="Calibri Light"/>
          <w:sz w:val="24"/>
          <w:szCs w:val="24"/>
        </w:rPr>
        <w:t>Protect and manage the assets of the ch</w:t>
      </w:r>
      <w:r>
        <w:rPr>
          <w:rFonts w:ascii="Calibri Light" w:eastAsia="Calibri Light" w:hAnsi="Calibri Light" w:cs="Calibri Light"/>
          <w:sz w:val="24"/>
          <w:szCs w:val="24"/>
        </w:rPr>
        <w:t>arity (property, financial reserves etc.) and ensure the effective use of the charity’s funds;</w:t>
      </w:r>
    </w:p>
    <w:p w:rsidR="00EB6652" w:rsidRDefault="00E552D5">
      <w:pPr>
        <w:ind w:left="1031"/>
        <w:rPr>
          <w:rFonts w:ascii="Calibri Light" w:eastAsia="Calibri Light" w:hAnsi="Calibri Light" w:cs="Calibri Light"/>
          <w:sz w:val="24"/>
          <w:szCs w:val="24"/>
        </w:rPr>
      </w:pPr>
      <w:r>
        <w:pict>
          <v:group id="_x0000_s1145" style="position:absolute;left:0;text-align:left;margin-left:40.15pt;margin-top:6.9pt;width:3pt;height:3pt;z-index:-251667456;mso-position-horizontal-relative:page" coordorigin="803,138" coordsize="60,60">
            <v:shape id="_x0000_s1146" style="position:absolute;left:803;top:138;width:60;height:60" coordorigin="803,138" coordsize="60,60" path="m863,168r,4l862,176r-1,4l859,184r-2,3l851,193r-3,2l844,196r-3,2l837,199r-8,l825,198r-4,-2l818,195r-4,-2l809,187r-2,-3l805,180r-1,-4l803,172r,-7l804,161r1,-4l807,153r2,-3l814,144r4,-2l821,141r4,-2l829,138r8,l841,139r3,2l848,142r3,2l857,150r2,3l861,157r1,4l863,165r,3xe" fillcolor="black" stroked="f">
              <v:path arrowok="t"/>
            </v:shape>
            <w10:wrap anchorx="page"/>
          </v:group>
        </w:pict>
      </w:r>
      <w:r>
        <w:rPr>
          <w:rFonts w:ascii="Calibri Light" w:eastAsia="Calibri Light" w:hAnsi="Calibri Light" w:cs="Calibri Light"/>
          <w:sz w:val="24"/>
          <w:szCs w:val="24"/>
        </w:rPr>
        <w:t>Be responsible for monitoring the organisation against key performance targets.</w:t>
      </w:r>
    </w:p>
    <w:p w:rsidR="00EB6652" w:rsidRDefault="00EB6652">
      <w:pPr>
        <w:spacing w:before="4" w:line="120" w:lineRule="exact"/>
        <w:rPr>
          <w:sz w:val="12"/>
          <w:szCs w:val="12"/>
        </w:rPr>
      </w:pPr>
    </w:p>
    <w:p w:rsidR="00EB6652" w:rsidRDefault="00E552D5">
      <w:pPr>
        <w:ind w:left="623"/>
        <w:rPr>
          <w:rFonts w:ascii="Calibri" w:eastAsia="Calibri" w:hAnsi="Calibri" w:cs="Calibri"/>
          <w:sz w:val="24"/>
          <w:szCs w:val="24"/>
        </w:rPr>
      </w:pPr>
      <w:r>
        <w:rPr>
          <w:rFonts w:ascii="Calibri" w:eastAsia="Calibri" w:hAnsi="Calibri" w:cs="Calibri"/>
          <w:b/>
          <w:sz w:val="24"/>
          <w:szCs w:val="24"/>
        </w:rPr>
        <w:t>Person specification</w:t>
      </w:r>
    </w:p>
    <w:p w:rsidR="00EB6652" w:rsidRDefault="00E552D5">
      <w:pPr>
        <w:spacing w:before="41" w:line="270" w:lineRule="auto"/>
        <w:ind w:left="1031" w:right="2333" w:hanging="408"/>
        <w:rPr>
          <w:rFonts w:ascii="Calibri Light" w:eastAsia="Calibri Light" w:hAnsi="Calibri Light" w:cs="Calibri Light"/>
          <w:sz w:val="24"/>
          <w:szCs w:val="24"/>
        </w:rPr>
      </w:pPr>
      <w:r>
        <w:pict>
          <v:group id="_x0000_s1143" style="position:absolute;left:0;text-align:left;margin-left:40.15pt;margin-top:25.5pt;width:3pt;height:3pt;z-index:-251666432;mso-position-horizontal-relative:page" coordorigin="803,510" coordsize="60,60">
            <v:shape id="_x0000_s1144" style="position:absolute;left:803;top:510;width:60;height:60" coordorigin="803,510" coordsize="60,60" path="m863,540r,4l862,547r-1,4l859,555r-2,3l851,564r-3,2l844,567r-3,2l837,570r-8,l825,569r-4,-2l818,566r-4,-2l809,558r-2,-3l805,551r-1,-4l803,544r,-8l804,532r1,-4l807,524r2,-3l814,516r4,-3l821,512r4,-2l829,510r8,l841,510r3,2l848,513r3,3l857,521r2,3l861,528r1,4l863,536r,4xe" fillcolor="black" stroked="f">
              <v:path arrowok="t"/>
            </v:shape>
            <w10:wrap anchorx="page"/>
          </v:group>
        </w:pict>
      </w:r>
      <w:r>
        <w:rPr>
          <w:rFonts w:ascii="Calibri Light" w:eastAsia="Calibri Light" w:hAnsi="Calibri Light" w:cs="Calibri Light"/>
          <w:sz w:val="24"/>
          <w:szCs w:val="24"/>
        </w:rPr>
        <w:t>Trustees are expected to demonstrate the following beha</w:t>
      </w:r>
      <w:r>
        <w:rPr>
          <w:rFonts w:ascii="Calibri Light" w:eastAsia="Calibri Light" w:hAnsi="Calibri Light" w:cs="Calibri Light"/>
          <w:sz w:val="24"/>
          <w:szCs w:val="24"/>
        </w:rPr>
        <w:t>viours, characteristics and abilities: Commitment to the organisation aims in delivering independent living and its values;</w:t>
      </w:r>
    </w:p>
    <w:p w:rsidR="00EB6652" w:rsidRDefault="00E552D5">
      <w:pPr>
        <w:ind w:left="1031"/>
        <w:rPr>
          <w:rFonts w:ascii="Calibri Light" w:eastAsia="Calibri Light" w:hAnsi="Calibri Light" w:cs="Calibri Light"/>
          <w:sz w:val="24"/>
          <w:szCs w:val="24"/>
        </w:rPr>
      </w:pPr>
      <w:r>
        <w:pict>
          <v:group id="_x0000_s1141" style="position:absolute;left:0;text-align:left;margin-left:40.15pt;margin-top:6.9pt;width:3pt;height:3pt;z-index:-251665408;mso-position-horizontal-relative:page" coordorigin="803,138" coordsize="60,60">
            <v:shape id="_x0000_s1142" style="position:absolute;left:803;top:138;width:60;height:60" coordorigin="803,138" coordsize="60,60" path="m863,168r,4l862,176r-1,4l859,184r-2,3l851,193r-3,2l844,196r-3,2l837,199r-8,l825,198r-4,-2l818,195r-4,-2l809,187r-2,-3l805,180r-1,-4l803,172r,-7l804,161r1,-4l807,153r2,-3l814,144r4,-2l821,141r4,-2l829,138r8,l841,139r3,2l848,142r3,2l857,150r2,3l861,157r1,4l863,165r,3xe" fillcolor="black" stroked="f">
              <v:path arrowok="t"/>
            </v:shape>
            <w10:wrap anchorx="page"/>
          </v:group>
        </w:pict>
      </w:r>
      <w:r>
        <w:rPr>
          <w:rFonts w:ascii="Calibri Light" w:eastAsia="Calibri Light" w:hAnsi="Calibri Light" w:cs="Calibri Light"/>
          <w:sz w:val="24"/>
          <w:szCs w:val="24"/>
        </w:rPr>
        <w:t>Ability to act as an ambassador for the organisation and champion its mission and services;</w:t>
      </w:r>
    </w:p>
    <w:p w:rsidR="00EB6652" w:rsidRDefault="00E552D5">
      <w:pPr>
        <w:spacing w:before="37" w:line="270" w:lineRule="auto"/>
        <w:ind w:left="1031" w:right="875"/>
        <w:rPr>
          <w:rFonts w:ascii="Calibri Light" w:eastAsia="Calibri Light" w:hAnsi="Calibri Light" w:cs="Calibri Light"/>
          <w:sz w:val="24"/>
          <w:szCs w:val="24"/>
        </w:rPr>
      </w:pPr>
      <w:r>
        <w:pict>
          <v:group id="_x0000_s1139" style="position:absolute;left:0;text-align:left;margin-left:40.15pt;margin-top:8.75pt;width:3pt;height:3pt;z-index:-251664384;mso-position-horizontal-relative:page" coordorigin="803,175" coordsize="60,60">
            <v:shape id="_x0000_s1140" style="position:absolute;left:803;top:175;width:60;height:60" coordorigin="803,175" coordsize="60,60" path="m863,205r,4l862,213r-1,4l859,221r-2,3l851,230r-3,2l844,233r-3,2l837,236r-8,l825,235r-4,-2l818,232r-4,-2l809,224r-2,-3l805,217r-1,-4l803,209r,-7l804,198r1,-4l807,190r2,-3l814,181r4,-2l821,178r4,-2l829,175r8,l841,176r3,2l848,179r3,2l857,187r2,3l861,194r1,4l863,202r,3xe" fillcolor="black" stroked="f">
              <v:path arrowok="t"/>
            </v:shape>
            <w10:wrap anchorx="page"/>
          </v:group>
        </w:pict>
      </w:r>
      <w:r>
        <w:rPr>
          <w:rFonts w:ascii="Calibri Light" w:eastAsia="Calibri Light" w:hAnsi="Calibri Light" w:cs="Calibri Light"/>
          <w:sz w:val="24"/>
          <w:szCs w:val="24"/>
        </w:rPr>
        <w:t xml:space="preserve">Willingness to devote the necessary </w:t>
      </w:r>
      <w:r>
        <w:rPr>
          <w:rFonts w:ascii="Calibri Light" w:eastAsia="Calibri Light" w:hAnsi="Calibri Light" w:cs="Calibri Light"/>
          <w:sz w:val="24"/>
          <w:szCs w:val="24"/>
        </w:rPr>
        <w:t>time and effort to the business of the Board and to learn about the organisation, its staff and the people it serves;</w:t>
      </w:r>
    </w:p>
    <w:p w:rsidR="00EB6652" w:rsidRDefault="00E552D5">
      <w:pPr>
        <w:spacing w:line="270" w:lineRule="auto"/>
        <w:ind w:left="1031" w:right="2486"/>
        <w:rPr>
          <w:rFonts w:ascii="Calibri Light" w:eastAsia="Calibri Light" w:hAnsi="Calibri Light" w:cs="Calibri Light"/>
          <w:sz w:val="24"/>
          <w:szCs w:val="24"/>
        </w:rPr>
      </w:pPr>
      <w:r>
        <w:pict>
          <v:group id="_x0000_s1137" style="position:absolute;left:0;text-align:left;margin-left:40.15pt;margin-top:6.9pt;width:3pt;height:3pt;z-index:-251663360;mso-position-horizontal-relative:page" coordorigin="803,138" coordsize="60,60">
            <v:shape id="_x0000_s1138" style="position:absolute;left:803;top:138;width:60;height:60" coordorigin="803,138" coordsize="60,60" path="m863,168r,4l862,176r-1,4l859,184r-2,3l851,193r-3,2l844,196r-3,2l837,199r-8,l825,198r-4,-2l818,195r-4,-2l809,187r-2,-3l805,180r-1,-4l803,172r,-7l804,161r1,-4l807,153r2,-3l814,144r4,-2l821,141r4,-2l829,138r8,l841,139r3,2l848,142r3,2l857,150r2,3l861,157r1,4l863,165r,3xe" fillcolor="black" stroked="f">
              <v:path arrowok="t"/>
            </v:shape>
            <w10:wrap anchorx="page"/>
          </v:group>
        </w:pict>
      </w:r>
      <w:r>
        <w:pict>
          <v:group id="_x0000_s1135" style="position:absolute;left:0;text-align:left;margin-left:40.15pt;margin-top:23.45pt;width:3pt;height:3pt;z-index:-251662336;mso-position-horizontal-relative:page" coordorigin="803,469" coordsize="60,60">
            <v:shape id="_x0000_s1136" style="position:absolute;left:803;top:469;width:60;height:60" coordorigin="803,469" coordsize="60,60" path="m863,499r,4l862,506r-1,4l859,514r-2,3l851,523r-3,2l844,526r-3,2l837,529r-8,l825,528r-4,-2l818,525r-4,-2l809,517r-2,-3l805,510r-1,-4l803,503r,-8l804,491r1,-4l807,483r2,-3l814,475r4,-3l821,471r4,-2l829,469r8,l841,469r3,2l848,472r3,3l857,480r2,3l861,487r1,4l863,495r,4xe" fillcolor="black" stroked="f">
              <v:path arrowok="t"/>
            </v:shape>
            <w10:wrap anchorx="page"/>
          </v:group>
        </w:pict>
      </w:r>
      <w:r>
        <w:rPr>
          <w:rFonts w:ascii="Calibri Light" w:eastAsia="Calibri Light" w:hAnsi="Calibri Light" w:cs="Calibri Light"/>
          <w:sz w:val="24"/>
          <w:szCs w:val="24"/>
        </w:rPr>
        <w:t xml:space="preserve">Independent judgement, and the ability to challenge appropriately as a ‘critical friend’; Ability to analyse documents and provide </w:t>
      </w:r>
      <w:r>
        <w:rPr>
          <w:rFonts w:ascii="Calibri Light" w:eastAsia="Calibri Light" w:hAnsi="Calibri Light" w:cs="Calibri Light"/>
          <w:sz w:val="24"/>
          <w:szCs w:val="24"/>
        </w:rPr>
        <w:t>informed feedback;</w:t>
      </w:r>
    </w:p>
    <w:p w:rsidR="00EB6652" w:rsidRDefault="00E552D5">
      <w:pPr>
        <w:spacing w:line="270" w:lineRule="auto"/>
        <w:ind w:left="1031" w:right="1288"/>
        <w:rPr>
          <w:rFonts w:ascii="Calibri Light" w:eastAsia="Calibri Light" w:hAnsi="Calibri Light" w:cs="Calibri Light"/>
          <w:sz w:val="24"/>
          <w:szCs w:val="24"/>
        </w:rPr>
      </w:pPr>
      <w:r>
        <w:pict>
          <v:group id="_x0000_s1133" style="position:absolute;left:0;text-align:left;margin-left:40.15pt;margin-top:6.9pt;width:3pt;height:3pt;z-index:-251661312;mso-position-horizontal-relative:page" coordorigin="803,138" coordsize="60,60">
            <v:shape id="_x0000_s1134" style="position:absolute;left:803;top:138;width:60;height:60" coordorigin="803,138" coordsize="60,60" path="m863,168r,4l862,176r-1,4l859,184r-2,3l851,193r-3,2l844,196r-3,2l837,199r-8,l825,198r-4,-2l818,195r-4,-2l809,187r-2,-3l805,180r-1,-4l803,172r,-7l804,161r1,-4l807,153r2,-3l814,144r4,-2l821,141r4,-2l829,138r8,l841,139r3,2l848,142r3,2l857,150r2,3l861,157r1,4l863,165r,3xe" fillcolor="black" stroked="f">
              <v:path arrowok="t"/>
            </v:shape>
            <w10:wrap anchorx="page"/>
          </v:group>
        </w:pict>
      </w:r>
      <w:r>
        <w:rPr>
          <w:rFonts w:ascii="Calibri Light" w:eastAsia="Calibri Light" w:hAnsi="Calibri Light" w:cs="Calibri Light"/>
          <w:sz w:val="24"/>
          <w:szCs w:val="24"/>
        </w:rPr>
        <w:t>Strategic thinking, creativity and vision geared to enhancing the development and prosperity of the organisation;</w:t>
      </w:r>
    </w:p>
    <w:p w:rsidR="00EB6652" w:rsidRDefault="00E552D5">
      <w:pPr>
        <w:spacing w:line="270" w:lineRule="auto"/>
        <w:ind w:left="1031" w:right="898"/>
        <w:rPr>
          <w:rFonts w:ascii="Calibri Light" w:eastAsia="Calibri Light" w:hAnsi="Calibri Light" w:cs="Calibri Light"/>
          <w:sz w:val="24"/>
          <w:szCs w:val="24"/>
        </w:rPr>
        <w:sectPr w:rsidR="00EB6652">
          <w:headerReference w:type="default" r:id="rId23"/>
          <w:footerReference w:type="default" r:id="rId24"/>
          <w:pgSz w:w="11920" w:h="16860"/>
          <w:pgMar w:top="1740" w:right="0" w:bottom="0" w:left="0" w:header="0" w:footer="60" w:gutter="0"/>
          <w:pgNumType w:start="6"/>
          <w:cols w:space="720"/>
        </w:sectPr>
      </w:pPr>
      <w:r>
        <w:pict>
          <v:group id="_x0000_s1131" style="position:absolute;left:0;text-align:left;margin-left:40.15pt;margin-top:6.9pt;width:3pt;height:3pt;z-index:-251660288;mso-position-horizontal-relative:page" coordorigin="803,138" coordsize="60,60">
            <v:shape id="_x0000_s1132" style="position:absolute;left:803;top:138;width:60;height:60" coordorigin="803,138" coordsize="60,60" path="m863,168r,4l862,176r-1,4l859,184r-2,3l851,193r-3,2l844,196r-3,2l837,199r-8,l825,198r-4,-2l818,195r-4,-2l809,187r-2,-3l805,180r-1,-4l803,172r,-7l804,161r1,-4l807,153r2,-3l814,144r4,-2l821,141r4,-2l829,138r8,l841,139r3,2l848,142r3,2l857,150r2,3l861,157r1,4l863,165r,3xe" fillcolor="black" stroked="f">
              <v:path arrowok="t"/>
            </v:shape>
            <w10:wrap anchorx="page"/>
          </v:group>
        </w:pict>
      </w:r>
      <w:r>
        <w:pict>
          <v:group id="_x0000_s1129" style="position:absolute;left:0;text-align:left;margin-left:40.15pt;margin-top:39.95pt;width:3pt;height:3pt;z-index:-251659264;mso-position-horizontal-relative:page" coordorigin="803,799" coordsize="60,60">
            <v:shape id="_x0000_s1130" style="position:absolute;left:803;top:799;width:60;height:60" coordorigin="803,799" coordsize="60,60" path="m863,829r,4l862,837r-1,3l859,844r-2,3l851,853r-3,2l844,856r-3,2l837,859r-8,l825,858r-4,-2l818,855r-4,-2l809,847r-2,-3l805,840r-1,-3l803,833r,-8l804,821r1,-4l807,814r2,-4l814,805r4,-2l821,801r4,-2l829,799r8,l841,799r3,2l848,803r3,2l857,810r2,4l861,817r1,4l863,825r,4xe" fillcolor="black" stroked="f">
              <v:path arrowok="t"/>
            </v:shape>
            <w10:wrap anchorx="page"/>
          </v:group>
        </w:pict>
      </w:r>
      <w:r>
        <w:pict>
          <v:group id="_x0000_s1127" style="position:absolute;left:0;text-align:left;margin-left:40.15pt;margin-top:56.45pt;width:3pt;height:3pt;z-index:-251658240;mso-position-horizontal-relative:page" coordorigin="803,1129" coordsize="60,60">
            <v:shape id="_x0000_s1128" style="position:absolute;left:803;top:1129;width:60;height:60" coordorigin="803,1129" coordsize="60,60" path="m863,1159r,4l862,1167r-1,3l859,1174r-2,3l851,1183r-3,2l844,1187r-3,1l837,1189r-8,l825,1188r-4,-1l818,1185r-4,-2l809,1177r-2,-3l805,1170r-1,-3l803,1163r,-8l804,1151r1,-4l807,1144r2,-4l814,1135r4,-2l821,1131r4,-1l829,1129r8,l841,1130r3,1l848,1133r3,2l857,1140r2,4l861,1147r1,4l863,1155r,4xe" fillcolor="black" stroked="f">
              <v:path arrowok="t"/>
            </v:shape>
            <w10:wrap anchorx="page"/>
          </v:group>
        </w:pict>
      </w:r>
      <w:r>
        <w:rPr>
          <w:rFonts w:ascii="Calibri Light" w:eastAsia="Calibri Light" w:hAnsi="Calibri Light" w:cs="Calibri Light"/>
          <w:sz w:val="24"/>
          <w:szCs w:val="24"/>
        </w:rPr>
        <w:t xml:space="preserve">Ability to work effectively as a </w:t>
      </w:r>
      <w:r>
        <w:rPr>
          <w:rFonts w:ascii="Calibri Light" w:eastAsia="Calibri Light" w:hAnsi="Calibri Light" w:cs="Calibri Light"/>
          <w:sz w:val="24"/>
          <w:szCs w:val="24"/>
        </w:rPr>
        <w:t xml:space="preserve">member of a team in order to reach constructive decisions. This includes being able to speak openly in discussion while respecting and taking account of others’ views; Willingness to understand and assume the legal duties, responsibilities and liabilities </w:t>
      </w:r>
      <w:r>
        <w:rPr>
          <w:rFonts w:ascii="Calibri Light" w:eastAsia="Calibri Light" w:hAnsi="Calibri Light" w:cs="Calibri Light"/>
          <w:sz w:val="24"/>
          <w:szCs w:val="24"/>
        </w:rPr>
        <w:t>of trusteeship Application of Nolan’s seven principles of public life: selflessness, integrity, objectivity, accountability, openness, honesty and leadership.</w:t>
      </w:r>
    </w:p>
    <w:p w:rsidR="00EB6652" w:rsidRDefault="00EB6652">
      <w:pPr>
        <w:spacing w:line="200" w:lineRule="exact"/>
      </w:pPr>
    </w:p>
    <w:p w:rsidR="00EB6652" w:rsidRDefault="00EB6652">
      <w:pPr>
        <w:spacing w:line="200" w:lineRule="exact"/>
      </w:pPr>
    </w:p>
    <w:p w:rsidR="00EB6652" w:rsidRDefault="00EB6652">
      <w:pPr>
        <w:spacing w:before="1" w:line="260" w:lineRule="exact"/>
        <w:rPr>
          <w:sz w:val="26"/>
          <w:szCs w:val="26"/>
        </w:rPr>
      </w:pPr>
    </w:p>
    <w:p w:rsidR="00EB6652" w:rsidRDefault="00E552D5">
      <w:pPr>
        <w:spacing w:before="7"/>
        <w:ind w:left="1191" w:right="8709"/>
        <w:jc w:val="both"/>
        <w:rPr>
          <w:rFonts w:ascii="Calibri" w:eastAsia="Calibri" w:hAnsi="Calibri" w:cs="Calibri"/>
          <w:sz w:val="24"/>
          <w:szCs w:val="24"/>
        </w:rPr>
      </w:pPr>
      <w:r>
        <w:rPr>
          <w:rFonts w:ascii="Calibri" w:eastAsia="Calibri" w:hAnsi="Calibri" w:cs="Calibri"/>
          <w:b/>
          <w:sz w:val="24"/>
          <w:szCs w:val="24"/>
        </w:rPr>
        <w:t>Summary timetable</w:t>
      </w:r>
    </w:p>
    <w:p w:rsidR="00EB6652" w:rsidRDefault="00E552D5">
      <w:pPr>
        <w:spacing w:before="41"/>
        <w:ind w:left="1191" w:right="4598"/>
        <w:jc w:val="both"/>
        <w:rPr>
          <w:rFonts w:ascii="Calibri Light" w:eastAsia="Calibri Light" w:hAnsi="Calibri Light" w:cs="Calibri Light"/>
          <w:sz w:val="24"/>
          <w:szCs w:val="24"/>
        </w:rPr>
      </w:pPr>
      <w:r>
        <w:rPr>
          <w:rFonts w:ascii="Calibri Light" w:eastAsia="Calibri Light" w:hAnsi="Calibri Light" w:cs="Calibri Light"/>
          <w:sz w:val="24"/>
          <w:szCs w:val="24"/>
        </w:rPr>
        <w:t>Interviews will be arranged according to applicants’ availability.</w:t>
      </w:r>
    </w:p>
    <w:p w:rsidR="00EB6652" w:rsidRDefault="00EB6652">
      <w:pPr>
        <w:spacing w:before="7" w:line="160" w:lineRule="exact"/>
        <w:rPr>
          <w:sz w:val="16"/>
          <w:szCs w:val="16"/>
        </w:rPr>
      </w:pPr>
    </w:p>
    <w:p w:rsidR="00EB6652" w:rsidRDefault="00EB6652">
      <w:pPr>
        <w:spacing w:line="200" w:lineRule="exact"/>
      </w:pPr>
    </w:p>
    <w:p w:rsidR="00EB6652" w:rsidRDefault="00E552D5">
      <w:pPr>
        <w:spacing w:line="270" w:lineRule="auto"/>
        <w:ind w:left="1191" w:right="2212"/>
        <w:rPr>
          <w:rFonts w:ascii="Calibri Light" w:eastAsia="Calibri Light" w:hAnsi="Calibri Light" w:cs="Calibri Light"/>
          <w:sz w:val="24"/>
          <w:szCs w:val="24"/>
        </w:rPr>
      </w:pPr>
      <w:r>
        <w:rPr>
          <w:rFonts w:ascii="Calibri Light" w:eastAsia="Calibri Light" w:hAnsi="Calibri Light" w:cs="Calibri Light"/>
          <w:sz w:val="24"/>
          <w:szCs w:val="24"/>
        </w:rPr>
        <w:t>Successful candidates will then be asked to attend and observe the next Board meeting. Following this their appointments will be confirmed by the Group Board.</w:t>
      </w:r>
    </w:p>
    <w:p w:rsidR="00EB6652" w:rsidRDefault="00EB6652">
      <w:pPr>
        <w:spacing w:before="6" w:line="120" w:lineRule="exact"/>
        <w:rPr>
          <w:sz w:val="12"/>
          <w:szCs w:val="12"/>
        </w:rPr>
      </w:pPr>
    </w:p>
    <w:p w:rsidR="00EB6652" w:rsidRDefault="00EB6652">
      <w:pPr>
        <w:spacing w:line="200" w:lineRule="exact"/>
      </w:pPr>
    </w:p>
    <w:p w:rsidR="00EB6652" w:rsidRDefault="00E552D5">
      <w:pPr>
        <w:ind w:left="1191" w:right="8583"/>
        <w:jc w:val="both"/>
        <w:rPr>
          <w:rFonts w:ascii="Calibri" w:eastAsia="Calibri" w:hAnsi="Calibri" w:cs="Calibri"/>
          <w:sz w:val="24"/>
          <w:szCs w:val="24"/>
        </w:rPr>
      </w:pPr>
      <w:r>
        <w:rPr>
          <w:rFonts w:ascii="Calibri" w:eastAsia="Calibri" w:hAnsi="Calibri" w:cs="Calibri"/>
          <w:b/>
          <w:sz w:val="24"/>
          <w:szCs w:val="24"/>
        </w:rPr>
        <w:t>Skills based selection</w:t>
      </w:r>
    </w:p>
    <w:p w:rsidR="00EB6652" w:rsidRDefault="00E552D5">
      <w:pPr>
        <w:spacing w:before="41" w:line="270" w:lineRule="auto"/>
        <w:ind w:left="1191" w:right="1147"/>
        <w:jc w:val="both"/>
        <w:rPr>
          <w:rFonts w:ascii="Calibri Light" w:eastAsia="Calibri Light" w:hAnsi="Calibri Light" w:cs="Calibri Light"/>
          <w:sz w:val="24"/>
          <w:szCs w:val="24"/>
        </w:rPr>
      </w:pPr>
      <w:r>
        <w:rPr>
          <w:rFonts w:ascii="Calibri Light" w:eastAsia="Calibri Light" w:hAnsi="Calibri Light" w:cs="Calibri Light"/>
          <w:sz w:val="24"/>
          <w:szCs w:val="24"/>
        </w:rPr>
        <w:t>We</w:t>
      </w:r>
      <w:r>
        <w:rPr>
          <w:rFonts w:ascii="Calibri Light" w:eastAsia="Calibri Light" w:hAnsi="Calibri Light" w:cs="Calibri Light"/>
          <w:spacing w:val="40"/>
          <w:sz w:val="24"/>
          <w:szCs w:val="24"/>
        </w:rPr>
        <w:t xml:space="preserve"> </w:t>
      </w:r>
      <w:r>
        <w:rPr>
          <w:rFonts w:ascii="Calibri Light" w:eastAsia="Calibri Light" w:hAnsi="Calibri Light" w:cs="Calibri Light"/>
          <w:sz w:val="24"/>
          <w:szCs w:val="24"/>
        </w:rPr>
        <w:t>use</w:t>
      </w:r>
      <w:r>
        <w:rPr>
          <w:rFonts w:ascii="Calibri Light" w:eastAsia="Calibri Light" w:hAnsi="Calibri Light" w:cs="Calibri Light"/>
          <w:spacing w:val="40"/>
          <w:sz w:val="24"/>
          <w:szCs w:val="24"/>
        </w:rPr>
        <w:t xml:space="preserve"> </w:t>
      </w:r>
      <w:r>
        <w:rPr>
          <w:rFonts w:ascii="Calibri Light" w:eastAsia="Calibri Light" w:hAnsi="Calibri Light" w:cs="Calibri Light"/>
          <w:sz w:val="24"/>
          <w:szCs w:val="24"/>
        </w:rPr>
        <w:t>a</w:t>
      </w:r>
      <w:r>
        <w:rPr>
          <w:rFonts w:ascii="Calibri Light" w:eastAsia="Calibri Light" w:hAnsi="Calibri Light" w:cs="Calibri Light"/>
          <w:spacing w:val="40"/>
          <w:sz w:val="24"/>
          <w:szCs w:val="24"/>
        </w:rPr>
        <w:t xml:space="preserve"> </w:t>
      </w:r>
      <w:r>
        <w:rPr>
          <w:rFonts w:ascii="Calibri Light" w:eastAsia="Calibri Light" w:hAnsi="Calibri Light" w:cs="Calibri Light"/>
          <w:sz w:val="24"/>
          <w:szCs w:val="24"/>
        </w:rPr>
        <w:t>skills</w:t>
      </w:r>
      <w:r>
        <w:rPr>
          <w:rFonts w:ascii="Calibri Light" w:eastAsia="Calibri Light" w:hAnsi="Calibri Light" w:cs="Calibri Light"/>
          <w:spacing w:val="40"/>
          <w:sz w:val="24"/>
          <w:szCs w:val="24"/>
        </w:rPr>
        <w:t xml:space="preserve"> </w:t>
      </w:r>
      <w:r>
        <w:rPr>
          <w:rFonts w:ascii="Calibri Light" w:eastAsia="Calibri Light" w:hAnsi="Calibri Light" w:cs="Calibri Light"/>
          <w:sz w:val="24"/>
          <w:szCs w:val="24"/>
        </w:rPr>
        <w:t>based</w:t>
      </w:r>
      <w:r>
        <w:rPr>
          <w:rFonts w:ascii="Calibri Light" w:eastAsia="Calibri Light" w:hAnsi="Calibri Light" w:cs="Calibri Light"/>
          <w:spacing w:val="40"/>
          <w:sz w:val="24"/>
          <w:szCs w:val="24"/>
        </w:rPr>
        <w:t xml:space="preserve"> </w:t>
      </w:r>
      <w:r>
        <w:rPr>
          <w:rFonts w:ascii="Calibri Light" w:eastAsia="Calibri Light" w:hAnsi="Calibri Light" w:cs="Calibri Light"/>
          <w:sz w:val="24"/>
          <w:szCs w:val="24"/>
        </w:rPr>
        <w:t>approach</w:t>
      </w:r>
      <w:r>
        <w:rPr>
          <w:rFonts w:ascii="Calibri Light" w:eastAsia="Calibri Light" w:hAnsi="Calibri Light" w:cs="Calibri Light"/>
          <w:spacing w:val="40"/>
          <w:sz w:val="24"/>
          <w:szCs w:val="24"/>
        </w:rPr>
        <w:t xml:space="preserve"> </w:t>
      </w:r>
      <w:r>
        <w:rPr>
          <w:rFonts w:ascii="Calibri Light" w:eastAsia="Calibri Light" w:hAnsi="Calibri Light" w:cs="Calibri Light"/>
          <w:sz w:val="24"/>
          <w:szCs w:val="24"/>
        </w:rPr>
        <w:t>to</w:t>
      </w:r>
      <w:r>
        <w:rPr>
          <w:rFonts w:ascii="Calibri Light" w:eastAsia="Calibri Light" w:hAnsi="Calibri Light" w:cs="Calibri Light"/>
          <w:spacing w:val="40"/>
          <w:sz w:val="24"/>
          <w:szCs w:val="24"/>
        </w:rPr>
        <w:t xml:space="preserve"> </w:t>
      </w:r>
      <w:r>
        <w:rPr>
          <w:rFonts w:ascii="Calibri Light" w:eastAsia="Calibri Light" w:hAnsi="Calibri Light" w:cs="Calibri Light"/>
          <w:sz w:val="24"/>
          <w:szCs w:val="24"/>
        </w:rPr>
        <w:t>the</w:t>
      </w:r>
      <w:r>
        <w:rPr>
          <w:rFonts w:ascii="Calibri Light" w:eastAsia="Calibri Light" w:hAnsi="Calibri Light" w:cs="Calibri Light"/>
          <w:spacing w:val="40"/>
          <w:sz w:val="24"/>
          <w:szCs w:val="24"/>
        </w:rPr>
        <w:t xml:space="preserve"> </w:t>
      </w:r>
      <w:r>
        <w:rPr>
          <w:rFonts w:ascii="Calibri Light" w:eastAsia="Calibri Light" w:hAnsi="Calibri Light" w:cs="Calibri Light"/>
          <w:sz w:val="24"/>
          <w:szCs w:val="24"/>
        </w:rPr>
        <w:t>recruitment</w:t>
      </w:r>
      <w:r>
        <w:rPr>
          <w:rFonts w:ascii="Calibri Light" w:eastAsia="Calibri Light" w:hAnsi="Calibri Light" w:cs="Calibri Light"/>
          <w:spacing w:val="40"/>
          <w:sz w:val="24"/>
          <w:szCs w:val="24"/>
        </w:rPr>
        <w:t xml:space="preserve"> </w:t>
      </w:r>
      <w:r>
        <w:rPr>
          <w:rFonts w:ascii="Calibri Light" w:eastAsia="Calibri Light" w:hAnsi="Calibri Light" w:cs="Calibri Light"/>
          <w:sz w:val="24"/>
          <w:szCs w:val="24"/>
        </w:rPr>
        <w:t>and</w:t>
      </w:r>
      <w:r>
        <w:rPr>
          <w:rFonts w:ascii="Calibri Light" w:eastAsia="Calibri Light" w:hAnsi="Calibri Light" w:cs="Calibri Light"/>
          <w:spacing w:val="40"/>
          <w:sz w:val="24"/>
          <w:szCs w:val="24"/>
        </w:rPr>
        <w:t xml:space="preserve"> </w:t>
      </w:r>
      <w:r>
        <w:rPr>
          <w:rFonts w:ascii="Calibri Light" w:eastAsia="Calibri Light" w:hAnsi="Calibri Light" w:cs="Calibri Light"/>
          <w:sz w:val="24"/>
          <w:szCs w:val="24"/>
        </w:rPr>
        <w:t>selection</w:t>
      </w:r>
      <w:r>
        <w:rPr>
          <w:rFonts w:ascii="Calibri Light" w:eastAsia="Calibri Light" w:hAnsi="Calibri Light" w:cs="Calibri Light"/>
          <w:spacing w:val="40"/>
          <w:sz w:val="24"/>
          <w:szCs w:val="24"/>
        </w:rPr>
        <w:t xml:space="preserve"> </w:t>
      </w:r>
      <w:r>
        <w:rPr>
          <w:rFonts w:ascii="Calibri Light" w:eastAsia="Calibri Light" w:hAnsi="Calibri Light" w:cs="Calibri Light"/>
          <w:sz w:val="24"/>
          <w:szCs w:val="24"/>
        </w:rPr>
        <w:t>of</w:t>
      </w:r>
      <w:r>
        <w:rPr>
          <w:rFonts w:ascii="Calibri Light" w:eastAsia="Calibri Light" w:hAnsi="Calibri Light" w:cs="Calibri Light"/>
          <w:spacing w:val="40"/>
          <w:sz w:val="24"/>
          <w:szCs w:val="24"/>
        </w:rPr>
        <w:t xml:space="preserve"> </w:t>
      </w:r>
      <w:r>
        <w:rPr>
          <w:rFonts w:ascii="Calibri Light" w:eastAsia="Calibri Light" w:hAnsi="Calibri Light" w:cs="Calibri Light"/>
          <w:sz w:val="24"/>
          <w:szCs w:val="24"/>
        </w:rPr>
        <w:t>Board</w:t>
      </w:r>
      <w:r>
        <w:rPr>
          <w:rFonts w:ascii="Calibri Light" w:eastAsia="Calibri Light" w:hAnsi="Calibri Light" w:cs="Calibri Light"/>
          <w:spacing w:val="40"/>
          <w:sz w:val="24"/>
          <w:szCs w:val="24"/>
        </w:rPr>
        <w:t xml:space="preserve"> </w:t>
      </w:r>
      <w:r>
        <w:rPr>
          <w:rFonts w:ascii="Calibri Light" w:eastAsia="Calibri Light" w:hAnsi="Calibri Light" w:cs="Calibri Light"/>
          <w:sz w:val="24"/>
          <w:szCs w:val="24"/>
        </w:rPr>
        <w:t>Members</w:t>
      </w:r>
      <w:r>
        <w:rPr>
          <w:rFonts w:ascii="Calibri Light" w:eastAsia="Calibri Light" w:hAnsi="Calibri Light" w:cs="Calibri Light"/>
          <w:spacing w:val="40"/>
          <w:sz w:val="24"/>
          <w:szCs w:val="24"/>
        </w:rPr>
        <w:t xml:space="preserve"> </w:t>
      </w:r>
      <w:r>
        <w:rPr>
          <w:rFonts w:ascii="Calibri Light" w:eastAsia="Calibri Light" w:hAnsi="Calibri Light" w:cs="Calibri Light"/>
          <w:sz w:val="24"/>
          <w:szCs w:val="24"/>
        </w:rPr>
        <w:t>and</w:t>
      </w:r>
      <w:r>
        <w:rPr>
          <w:rFonts w:ascii="Calibri Light" w:eastAsia="Calibri Light" w:hAnsi="Calibri Light" w:cs="Calibri Light"/>
          <w:spacing w:val="40"/>
          <w:sz w:val="24"/>
          <w:szCs w:val="24"/>
        </w:rPr>
        <w:t xml:space="preserve"> </w:t>
      </w:r>
      <w:r>
        <w:rPr>
          <w:rFonts w:ascii="Calibri Light" w:eastAsia="Calibri Light" w:hAnsi="Calibri Light" w:cs="Calibri Light"/>
          <w:sz w:val="24"/>
          <w:szCs w:val="24"/>
        </w:rPr>
        <w:t>staff which are the transferable behaviours that we believe will underpin successful performance as a Board Member. They are outlined in the Board Member Role Profile which is part of this pack. The recruitment panel will use the skills and ex</w:t>
      </w:r>
      <w:r>
        <w:rPr>
          <w:rFonts w:ascii="Calibri Light" w:eastAsia="Calibri Light" w:hAnsi="Calibri Light" w:cs="Calibri Light"/>
          <w:sz w:val="24"/>
          <w:szCs w:val="24"/>
        </w:rPr>
        <w:t>perience set out in the role profile to short-list candidates.</w:t>
      </w:r>
    </w:p>
    <w:p w:rsidR="00EB6652" w:rsidRDefault="00EB6652">
      <w:pPr>
        <w:spacing w:before="6" w:line="120" w:lineRule="exact"/>
        <w:rPr>
          <w:sz w:val="12"/>
          <w:szCs w:val="12"/>
        </w:rPr>
      </w:pPr>
    </w:p>
    <w:p w:rsidR="00EB6652" w:rsidRDefault="00EB6652">
      <w:pPr>
        <w:spacing w:line="200" w:lineRule="exact"/>
      </w:pPr>
    </w:p>
    <w:p w:rsidR="00EB6652" w:rsidRDefault="00E552D5">
      <w:pPr>
        <w:ind w:left="1191" w:right="8259"/>
        <w:jc w:val="both"/>
        <w:rPr>
          <w:rFonts w:ascii="Calibri" w:eastAsia="Calibri" w:hAnsi="Calibri" w:cs="Calibri"/>
          <w:sz w:val="24"/>
          <w:szCs w:val="24"/>
        </w:rPr>
      </w:pPr>
      <w:r>
        <w:rPr>
          <w:rFonts w:ascii="Calibri" w:eastAsia="Calibri" w:hAnsi="Calibri" w:cs="Calibri"/>
          <w:b/>
          <w:sz w:val="24"/>
          <w:szCs w:val="24"/>
        </w:rPr>
        <w:t>Making your application</w:t>
      </w:r>
    </w:p>
    <w:p w:rsidR="00EB6652" w:rsidRDefault="00841BAC">
      <w:pPr>
        <w:spacing w:before="4" w:line="320" w:lineRule="atLeast"/>
        <w:ind w:left="1191" w:right="1147"/>
        <w:jc w:val="both"/>
        <w:rPr>
          <w:rFonts w:ascii="Calibri Light" w:eastAsia="Calibri Light" w:hAnsi="Calibri Light" w:cs="Calibri Light"/>
          <w:sz w:val="24"/>
          <w:szCs w:val="24"/>
        </w:rPr>
      </w:pPr>
      <w:r>
        <w:rPr>
          <w:rFonts w:ascii="Calibri Light" w:eastAsia="Calibri Light" w:hAnsi="Calibri Light" w:cs="Calibri Light"/>
          <w:sz w:val="24"/>
          <w:szCs w:val="24"/>
        </w:rPr>
        <w:t xml:space="preserve">Please </w:t>
      </w:r>
      <w:r w:rsidR="00E552D5">
        <w:rPr>
          <w:rFonts w:ascii="Calibri Light" w:eastAsia="Calibri Light" w:hAnsi="Calibri Light" w:cs="Calibri Light"/>
          <w:sz w:val="24"/>
          <w:szCs w:val="24"/>
        </w:rPr>
        <w:t xml:space="preserve">submit a CV to cover your experience and qualifications </w:t>
      </w:r>
      <w:r>
        <w:rPr>
          <w:rFonts w:ascii="Calibri Light" w:eastAsia="Calibri Light" w:hAnsi="Calibri Light" w:cs="Calibri Light"/>
          <w:sz w:val="24"/>
          <w:szCs w:val="24"/>
        </w:rPr>
        <w:t>and a statement outlining why you want to be a trustee for Outward and the skills and experience you can bring.</w:t>
      </w:r>
    </w:p>
    <w:p w:rsidR="00EB6652" w:rsidRDefault="00EB6652">
      <w:pPr>
        <w:spacing w:before="4" w:line="160" w:lineRule="exact"/>
        <w:rPr>
          <w:sz w:val="17"/>
          <w:szCs w:val="17"/>
        </w:rPr>
      </w:pP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552D5">
      <w:pPr>
        <w:spacing w:line="300" w:lineRule="exact"/>
        <w:ind w:left="4997"/>
        <w:rPr>
          <w:rFonts w:ascii="SimSun" w:eastAsia="SimSun" w:hAnsi="SimSun" w:cs="SimSun"/>
          <w:sz w:val="24"/>
          <w:szCs w:val="24"/>
        </w:rPr>
      </w:pPr>
      <w:hyperlink r:id="rId25">
        <w:r>
          <w:rPr>
            <w:rFonts w:ascii="SimSun" w:eastAsia="SimSun" w:hAnsi="SimSun" w:cs="SimSun"/>
            <w:w w:val="70"/>
            <w:position w:val="-6"/>
            <w:sz w:val="24"/>
            <w:szCs w:val="24"/>
          </w:rPr>
          <w:t>r</w:t>
        </w:r>
        <w:r>
          <w:rPr>
            <w:rFonts w:ascii="SimSun" w:eastAsia="SimSun" w:hAnsi="SimSun" w:cs="SimSun"/>
            <w:w w:val="111"/>
            <w:position w:val="-6"/>
            <w:sz w:val="24"/>
            <w:szCs w:val="24"/>
          </w:rPr>
          <w:t>ec</w:t>
        </w:r>
        <w:r>
          <w:rPr>
            <w:rFonts w:ascii="SimSun" w:eastAsia="SimSun" w:hAnsi="SimSun" w:cs="SimSun"/>
            <w:w w:val="70"/>
            <w:position w:val="-6"/>
            <w:sz w:val="24"/>
            <w:szCs w:val="24"/>
          </w:rPr>
          <w:t>r</w:t>
        </w:r>
        <w:r>
          <w:rPr>
            <w:rFonts w:ascii="SimSun" w:eastAsia="SimSun" w:hAnsi="SimSun" w:cs="SimSun"/>
            <w:w w:val="114"/>
            <w:position w:val="-6"/>
            <w:sz w:val="24"/>
            <w:szCs w:val="24"/>
          </w:rPr>
          <w:t>u</w:t>
        </w:r>
        <w:r>
          <w:rPr>
            <w:rFonts w:ascii="SimSun" w:eastAsia="SimSun" w:hAnsi="SimSun" w:cs="SimSun"/>
            <w:w w:val="48"/>
            <w:position w:val="-6"/>
            <w:sz w:val="24"/>
            <w:szCs w:val="24"/>
          </w:rPr>
          <w:t>i</w:t>
        </w:r>
        <w:r>
          <w:rPr>
            <w:rFonts w:ascii="SimSun" w:eastAsia="SimSun" w:hAnsi="SimSun" w:cs="SimSun"/>
            <w:w w:val="66"/>
            <w:position w:val="-6"/>
            <w:sz w:val="24"/>
            <w:szCs w:val="24"/>
          </w:rPr>
          <w:t>t</w:t>
        </w:r>
        <w:r>
          <w:rPr>
            <w:rFonts w:ascii="SimSun" w:eastAsia="SimSun" w:hAnsi="SimSun" w:cs="SimSun"/>
            <w:w w:val="174"/>
            <w:position w:val="-6"/>
            <w:sz w:val="24"/>
            <w:szCs w:val="24"/>
          </w:rPr>
          <w:t>m</w:t>
        </w:r>
        <w:r>
          <w:rPr>
            <w:rFonts w:ascii="SimSun" w:eastAsia="SimSun" w:hAnsi="SimSun" w:cs="SimSun"/>
            <w:w w:val="111"/>
            <w:position w:val="-6"/>
            <w:sz w:val="24"/>
            <w:szCs w:val="24"/>
          </w:rPr>
          <w:t>e</w:t>
        </w:r>
        <w:r>
          <w:rPr>
            <w:rFonts w:ascii="SimSun" w:eastAsia="SimSun" w:hAnsi="SimSun" w:cs="SimSun"/>
            <w:w w:val="114"/>
            <w:position w:val="-6"/>
            <w:sz w:val="24"/>
            <w:szCs w:val="24"/>
          </w:rPr>
          <w:t>n</w:t>
        </w:r>
        <w:r>
          <w:rPr>
            <w:rFonts w:ascii="SimSun" w:eastAsia="SimSun" w:hAnsi="SimSun" w:cs="SimSun"/>
            <w:w w:val="66"/>
            <w:position w:val="-6"/>
            <w:sz w:val="24"/>
            <w:szCs w:val="24"/>
          </w:rPr>
          <w:t>t</w:t>
        </w:r>
        <w:r>
          <w:rPr>
            <w:rFonts w:ascii="SimSun" w:eastAsia="SimSun" w:hAnsi="SimSun" w:cs="SimSun"/>
            <w:w w:val="160"/>
            <w:position w:val="-6"/>
            <w:sz w:val="24"/>
            <w:szCs w:val="24"/>
          </w:rPr>
          <w:t>@</w:t>
        </w:r>
        <w:r>
          <w:rPr>
            <w:rFonts w:ascii="SimSun" w:eastAsia="SimSun" w:hAnsi="SimSun" w:cs="SimSun"/>
            <w:w w:val="118"/>
            <w:position w:val="-6"/>
            <w:sz w:val="24"/>
            <w:szCs w:val="24"/>
          </w:rPr>
          <w:t>o</w:t>
        </w:r>
        <w:r>
          <w:rPr>
            <w:rFonts w:ascii="SimSun" w:eastAsia="SimSun" w:hAnsi="SimSun" w:cs="SimSun"/>
            <w:w w:val="114"/>
            <w:position w:val="-6"/>
            <w:sz w:val="24"/>
            <w:szCs w:val="24"/>
          </w:rPr>
          <w:t>u</w:t>
        </w:r>
        <w:r>
          <w:rPr>
            <w:rFonts w:ascii="SimSun" w:eastAsia="SimSun" w:hAnsi="SimSun" w:cs="SimSun"/>
            <w:w w:val="66"/>
            <w:position w:val="-6"/>
            <w:sz w:val="24"/>
            <w:szCs w:val="24"/>
          </w:rPr>
          <w:t>t</w:t>
        </w:r>
        <w:r>
          <w:rPr>
            <w:rFonts w:ascii="SimSun" w:eastAsia="SimSun" w:hAnsi="SimSun" w:cs="SimSun"/>
            <w:w w:val="155"/>
            <w:position w:val="-6"/>
            <w:sz w:val="24"/>
            <w:szCs w:val="24"/>
          </w:rPr>
          <w:t>w</w:t>
        </w:r>
        <w:r>
          <w:rPr>
            <w:rFonts w:ascii="SimSun" w:eastAsia="SimSun" w:hAnsi="SimSun" w:cs="SimSun"/>
            <w:w w:val="111"/>
            <w:position w:val="-6"/>
            <w:sz w:val="24"/>
            <w:szCs w:val="24"/>
          </w:rPr>
          <w:t>a</w:t>
        </w:r>
        <w:r>
          <w:rPr>
            <w:rFonts w:ascii="SimSun" w:eastAsia="SimSun" w:hAnsi="SimSun" w:cs="SimSun"/>
            <w:w w:val="70"/>
            <w:position w:val="-6"/>
            <w:sz w:val="24"/>
            <w:szCs w:val="24"/>
          </w:rPr>
          <w:t>r</w:t>
        </w:r>
        <w:r>
          <w:rPr>
            <w:rFonts w:ascii="SimSun" w:eastAsia="SimSun" w:hAnsi="SimSun" w:cs="SimSun"/>
            <w:w w:val="122"/>
            <w:position w:val="-6"/>
            <w:sz w:val="24"/>
            <w:szCs w:val="24"/>
          </w:rPr>
          <w:t>d</w:t>
        </w:r>
        <w:r>
          <w:rPr>
            <w:rFonts w:ascii="SimSun" w:eastAsia="SimSun" w:hAnsi="SimSun" w:cs="SimSun"/>
            <w:w w:val="55"/>
            <w:position w:val="-6"/>
            <w:sz w:val="24"/>
            <w:szCs w:val="24"/>
          </w:rPr>
          <w:t>.</w:t>
        </w:r>
        <w:r>
          <w:rPr>
            <w:rFonts w:ascii="SimSun" w:eastAsia="SimSun" w:hAnsi="SimSun" w:cs="SimSun"/>
            <w:w w:val="118"/>
            <w:position w:val="-6"/>
            <w:sz w:val="24"/>
            <w:szCs w:val="24"/>
          </w:rPr>
          <w:t>o</w:t>
        </w:r>
        <w:r>
          <w:rPr>
            <w:rFonts w:ascii="SimSun" w:eastAsia="SimSun" w:hAnsi="SimSun" w:cs="SimSun"/>
            <w:w w:val="70"/>
            <w:position w:val="-6"/>
            <w:sz w:val="24"/>
            <w:szCs w:val="24"/>
          </w:rPr>
          <w:t>r</w:t>
        </w:r>
        <w:r>
          <w:rPr>
            <w:rFonts w:ascii="SimSun" w:eastAsia="SimSun" w:hAnsi="SimSun" w:cs="SimSun"/>
            <w:w w:val="118"/>
            <w:position w:val="-6"/>
            <w:sz w:val="24"/>
            <w:szCs w:val="24"/>
          </w:rPr>
          <w:t>g</w:t>
        </w:r>
        <w:r>
          <w:rPr>
            <w:rFonts w:ascii="SimSun" w:eastAsia="SimSun" w:hAnsi="SimSun" w:cs="SimSun"/>
            <w:w w:val="55"/>
            <w:position w:val="-6"/>
            <w:sz w:val="24"/>
            <w:szCs w:val="24"/>
          </w:rPr>
          <w:t>.</w:t>
        </w:r>
        <w:r>
          <w:rPr>
            <w:rFonts w:ascii="SimSun" w:eastAsia="SimSun" w:hAnsi="SimSun" w:cs="SimSun"/>
            <w:w w:val="114"/>
            <w:position w:val="-6"/>
            <w:sz w:val="24"/>
            <w:szCs w:val="24"/>
          </w:rPr>
          <w:t>u</w:t>
        </w:r>
        <w:r>
          <w:rPr>
            <w:rFonts w:ascii="SimSun" w:eastAsia="SimSun" w:hAnsi="SimSun" w:cs="SimSun"/>
            <w:w w:val="107"/>
            <w:position w:val="-6"/>
            <w:sz w:val="24"/>
            <w:szCs w:val="24"/>
          </w:rPr>
          <w:t>k</w:t>
        </w:r>
      </w:hyperlink>
    </w:p>
    <w:p w:rsidR="00EB6652" w:rsidRDefault="00EB6652">
      <w:pPr>
        <w:spacing w:before="3" w:line="160" w:lineRule="exact"/>
        <w:rPr>
          <w:sz w:val="17"/>
          <w:szCs w:val="17"/>
        </w:rPr>
      </w:pPr>
    </w:p>
    <w:p w:rsidR="00EB6652" w:rsidRDefault="00EB6652">
      <w:pPr>
        <w:spacing w:line="200" w:lineRule="exact"/>
      </w:pPr>
    </w:p>
    <w:p w:rsidR="00EB6652" w:rsidRDefault="00EB6652">
      <w:pPr>
        <w:spacing w:line="200" w:lineRule="exact"/>
      </w:pPr>
    </w:p>
    <w:p w:rsidR="00EB6652" w:rsidRDefault="00E552D5">
      <w:pPr>
        <w:spacing w:line="320" w:lineRule="exact"/>
        <w:ind w:left="4887" w:right="4556"/>
        <w:jc w:val="center"/>
        <w:rPr>
          <w:rFonts w:ascii="SimSun" w:eastAsia="SimSun" w:hAnsi="SimSun" w:cs="SimSun"/>
          <w:sz w:val="24"/>
          <w:szCs w:val="24"/>
        </w:rPr>
      </w:pPr>
      <w:r>
        <w:rPr>
          <w:rFonts w:ascii="SimSun" w:eastAsia="SimSun" w:hAnsi="SimSun" w:cs="SimSun"/>
          <w:w w:val="152"/>
          <w:position w:val="-3"/>
          <w:sz w:val="24"/>
          <w:szCs w:val="24"/>
        </w:rPr>
        <w:t>O</w:t>
      </w:r>
      <w:r>
        <w:rPr>
          <w:rFonts w:ascii="SimSun" w:eastAsia="SimSun" w:hAnsi="SimSun" w:cs="SimSun"/>
          <w:w w:val="114"/>
          <w:position w:val="-3"/>
          <w:sz w:val="24"/>
          <w:szCs w:val="24"/>
        </w:rPr>
        <w:t>u</w:t>
      </w:r>
      <w:r>
        <w:rPr>
          <w:rFonts w:ascii="SimSun" w:eastAsia="SimSun" w:hAnsi="SimSun" w:cs="SimSun"/>
          <w:w w:val="66"/>
          <w:position w:val="-3"/>
          <w:sz w:val="24"/>
          <w:szCs w:val="24"/>
        </w:rPr>
        <w:t>t</w:t>
      </w:r>
      <w:r>
        <w:rPr>
          <w:rFonts w:ascii="SimSun" w:eastAsia="SimSun" w:hAnsi="SimSun" w:cs="SimSun"/>
          <w:w w:val="155"/>
          <w:position w:val="-3"/>
          <w:sz w:val="24"/>
          <w:szCs w:val="24"/>
        </w:rPr>
        <w:t>w</w:t>
      </w:r>
      <w:r>
        <w:rPr>
          <w:rFonts w:ascii="SimSun" w:eastAsia="SimSun" w:hAnsi="SimSun" w:cs="SimSun"/>
          <w:w w:val="111"/>
          <w:position w:val="-3"/>
          <w:sz w:val="24"/>
          <w:szCs w:val="24"/>
        </w:rPr>
        <w:t>a</w:t>
      </w:r>
      <w:r>
        <w:rPr>
          <w:rFonts w:ascii="SimSun" w:eastAsia="SimSun" w:hAnsi="SimSun" w:cs="SimSun"/>
          <w:w w:val="70"/>
          <w:position w:val="-3"/>
          <w:sz w:val="24"/>
          <w:szCs w:val="24"/>
        </w:rPr>
        <w:t>r</w:t>
      </w:r>
      <w:r>
        <w:rPr>
          <w:rFonts w:ascii="SimSun" w:eastAsia="SimSun" w:hAnsi="SimSun" w:cs="SimSun"/>
          <w:w w:val="122"/>
          <w:position w:val="-3"/>
          <w:sz w:val="24"/>
          <w:szCs w:val="24"/>
        </w:rPr>
        <w:t>d</w:t>
      </w:r>
      <w:r>
        <w:rPr>
          <w:rFonts w:ascii="SimSun" w:eastAsia="SimSun" w:hAnsi="SimSun" w:cs="SimSun"/>
          <w:spacing w:val="-53"/>
          <w:position w:val="-3"/>
          <w:sz w:val="24"/>
          <w:szCs w:val="24"/>
        </w:rPr>
        <w:t xml:space="preserve"> </w:t>
      </w:r>
      <w:r>
        <w:rPr>
          <w:rFonts w:ascii="SimSun" w:eastAsia="SimSun" w:hAnsi="SimSun" w:cs="SimSun"/>
          <w:w w:val="140"/>
          <w:position w:val="-3"/>
          <w:sz w:val="24"/>
          <w:szCs w:val="24"/>
        </w:rPr>
        <w:t>R</w:t>
      </w:r>
      <w:r>
        <w:rPr>
          <w:rFonts w:ascii="SimSun" w:eastAsia="SimSun" w:hAnsi="SimSun" w:cs="SimSun"/>
          <w:w w:val="111"/>
          <w:position w:val="-3"/>
          <w:sz w:val="24"/>
          <w:szCs w:val="24"/>
        </w:rPr>
        <w:t>ec</w:t>
      </w:r>
      <w:r>
        <w:rPr>
          <w:rFonts w:ascii="SimSun" w:eastAsia="SimSun" w:hAnsi="SimSun" w:cs="SimSun"/>
          <w:w w:val="70"/>
          <w:position w:val="-3"/>
          <w:sz w:val="24"/>
          <w:szCs w:val="24"/>
        </w:rPr>
        <w:t>r</w:t>
      </w:r>
      <w:r>
        <w:rPr>
          <w:rFonts w:ascii="SimSun" w:eastAsia="SimSun" w:hAnsi="SimSun" w:cs="SimSun"/>
          <w:w w:val="114"/>
          <w:position w:val="-3"/>
          <w:sz w:val="24"/>
          <w:szCs w:val="24"/>
        </w:rPr>
        <w:t>u</w:t>
      </w:r>
      <w:r>
        <w:rPr>
          <w:rFonts w:ascii="SimSun" w:eastAsia="SimSun" w:hAnsi="SimSun" w:cs="SimSun"/>
          <w:w w:val="48"/>
          <w:position w:val="-3"/>
          <w:sz w:val="24"/>
          <w:szCs w:val="24"/>
        </w:rPr>
        <w:t>i</w:t>
      </w:r>
      <w:r>
        <w:rPr>
          <w:rFonts w:ascii="SimSun" w:eastAsia="SimSun" w:hAnsi="SimSun" w:cs="SimSun"/>
          <w:w w:val="66"/>
          <w:position w:val="-3"/>
          <w:sz w:val="24"/>
          <w:szCs w:val="24"/>
        </w:rPr>
        <w:t>t</w:t>
      </w:r>
      <w:r>
        <w:rPr>
          <w:rFonts w:ascii="SimSun" w:eastAsia="SimSun" w:hAnsi="SimSun" w:cs="SimSun"/>
          <w:w w:val="174"/>
          <w:position w:val="-3"/>
          <w:sz w:val="24"/>
          <w:szCs w:val="24"/>
        </w:rPr>
        <w:t>m</w:t>
      </w:r>
      <w:r>
        <w:rPr>
          <w:rFonts w:ascii="SimSun" w:eastAsia="SimSun" w:hAnsi="SimSun" w:cs="SimSun"/>
          <w:w w:val="111"/>
          <w:position w:val="-3"/>
          <w:sz w:val="24"/>
          <w:szCs w:val="24"/>
        </w:rPr>
        <w:t>e</w:t>
      </w:r>
      <w:r>
        <w:rPr>
          <w:rFonts w:ascii="SimSun" w:eastAsia="SimSun" w:hAnsi="SimSun" w:cs="SimSun"/>
          <w:w w:val="114"/>
          <w:position w:val="-3"/>
          <w:sz w:val="24"/>
          <w:szCs w:val="24"/>
        </w:rPr>
        <w:t>n</w:t>
      </w:r>
      <w:r>
        <w:rPr>
          <w:rFonts w:ascii="SimSun" w:eastAsia="SimSun" w:hAnsi="SimSun" w:cs="SimSun"/>
          <w:w w:val="66"/>
          <w:position w:val="-3"/>
          <w:sz w:val="24"/>
          <w:szCs w:val="24"/>
        </w:rPr>
        <w:t>t</w:t>
      </w:r>
    </w:p>
    <w:p w:rsidR="00EB6652" w:rsidRDefault="00E552D5">
      <w:pPr>
        <w:spacing w:line="320" w:lineRule="exact"/>
        <w:ind w:left="4895" w:right="5329"/>
        <w:jc w:val="center"/>
        <w:rPr>
          <w:rFonts w:ascii="SimSun" w:eastAsia="SimSun" w:hAnsi="SimSun" w:cs="SimSun"/>
          <w:sz w:val="24"/>
          <w:szCs w:val="24"/>
        </w:rPr>
      </w:pPr>
      <w:r>
        <w:pict>
          <v:group id="_x0000_s1103" style="position:absolute;left:0;text-align:left;margin-left:153.05pt;margin-top:-77.5pt;width:289.4pt;height:173.5pt;z-index:-251657216;mso-position-horizontal-relative:page" coordorigin="3061,-1550" coordsize="5788,3470">
            <v:shape id="_x0000_s1126" style="position:absolute;left:3068;top:-1544;width:5774;height:3456" coordorigin="3068,-1544" coordsize="5774,3456" path="m8842,-1544r,3457l3068,1913r,-3457l8842,-1544xe" fillcolor="#cde3f4" stroked="f">
              <v:path arrowok="t"/>
            </v:shape>
            <v:shape id="_x0000_s1125" style="position:absolute;left:3771;top:-1212;width:759;height:548" coordorigin="3771,-1212" coordsize="759,548" path="m3819,-1173r-14,17l3797,-1135r-1,12l3796,-753r15,41l3848,-690r12,1l4441,-689r41,-14l4504,-741r1,-12l4505,-1123r-15,-41l4453,-1186r-12,-1l4265,-1187r-5,-6l4260,-1206r5,-6l4441,-1212r43,11l4516,-1171r14,41l4530,-1123r,370l4519,-710r-30,32l4448,-664r-7,l3860,-664r-43,-11l3785,-705r-14,-41l3771,-753r,-370l3782,-1166r30,-32l3853,-1212r7,l4037,-1212r5,6l4042,-1193r-5,6l3860,-1187r-22,4l3819,-1173xe" fillcolor="black" stroked="f">
              <v:path arrowok="t"/>
            </v:shape>
            <v:shape id="_x0000_s1124" style="position:absolute;left:3795;top:-1194;width:710;height:401" coordorigin="3795,-1194" coordsize="710,401" path="m4151,-793r-4,l4144,-794r-3,-3l3800,-1172r-5,-5l3796,-1185r5,-4l3806,-1194r8,l3818,-1189r332,366l4483,-1189r4,-5l4495,-1194r5,5l4505,-1185r,8l4501,-1172r-341,375l4157,-794r-3,1l4151,-793xe" fillcolor="black" stroked="f">
              <v:path arrowok="t"/>
            </v:shape>
            <v:shape id="_x0000_s1123" style="position:absolute;left:3804;top:-927;width:262;height:250" coordorigin="3804,-927" coordsize="262,250" path="m3817,-677r-3,l3811,-678r-3,-3l3804,-686r,-8l3809,-698r234,-225l4048,-927r8,l4061,-922r4,5l4065,-909r-5,4l3826,-681r-3,3l3820,-677r-3,xe" fillcolor="black" stroked="f">
              <v:path arrowok="t"/>
            </v:shape>
            <v:shape id="_x0000_s1122" style="position:absolute;left:4243;top:-935;width:264;height:250" coordorigin="4243,-935" coordsize="264,250" path="m4494,-685r-3,l4488,-686r-2,-3l4248,-913r-5,-5l4243,-925r5,-5l4252,-935r13,4l4502,-707r6,13l4503,-689r-3,2l4497,-685r-3,xe" fillcolor="black" stroked="f">
              <v:path arrowok="t"/>
            </v:shape>
            <v:shape id="_x0000_s1121" style="position:absolute;left:4012;top:-1294;width:268;height:304" coordorigin="4012,-1294" coordsize="268,304" path="m4051,-1075r11,19l4076,-1041r16,12l4111,-1020r21,5l4154,-1014r17,l4191,-1017r20,-5l4229,-1028r18,-9l4247,-1011r-13,6l4217,-998r-19,5l4177,-990r-23,1l4144,-990r-23,-2l4100,-998r-20,-8l4063,-1018r-15,-14l4036,-1048r-10,-20l4018,-1090r-4,-25l4012,-1142r,-9l4014,-1175r6,-23l4028,-1219r10,-19l4052,-1254r15,-14l4085,-1279r20,-8l4127,-1292r24,-2l4160,-1293r23,3l4204,-1284r19,11l4240,-1260r14,16l4265,-1226r8,21l4278,-1183r2,25l4280,-1150r-4,29l4268,-1099r-12,16l4241,-1073r-17,3l4198,-1079r-11,-17l4179,-1084r-17,12l4141,-1068r-9,l4112,-1075r-15,-13l4088,-1108r-4,-26l4084,-1149r,-9l4090,-1182r11,-18l4111,-1136r2,21l4125,-1098r19,6l4159,-1095r13,-15l4177,-1137r,-9l4173,-1168r-11,-17l4143,-1192r-15,4l4118,-1211r21,-4l4147,-1215r20,8l4180,-1192r-1,-20l4202,-1212r1,87l4203,-1104r8,9l4224,-1095r7,-1l4243,-1105r8,-20l4254,-1158r,-15l4249,-1196r-7,-21l4230,-1235r-15,-14l4197,-1260r-21,-7l4152,-1270r-15,1l4114,-1264r-19,8l4077,-1245r-14,15l4052,-1212r-8,21l4040,-1167r-2,25l4039,-1123r5,26l4051,-1075xe" fillcolor="black" stroked="f">
              <v:path arrowok="t"/>
            </v:shape>
            <v:shape id="_x0000_s1120" style="position:absolute;left:4101;top:-1211;width:27;height:75" coordorigin="4101,-1211" coordsize="27,75" path="m4128,-1188r-13,15l4110,-1147r1,11l4101,-1200r17,-11l4128,-1188xe" fillcolor="black" stroked="f">
              <v:path arrowok="t"/>
            </v:shape>
            <v:shape id="_x0000_s1119" style="position:absolute;left:3768;top:-194;width:765;height:765" coordorigin="3768,-194" coordsize="765,765" path="m4036,-169r,-25l4374,-194r-318,27l4161,-67,4036,-169xe" fillcolor="black" stroked="f">
              <v:path arrowok="t"/>
            </v:shape>
            <v:shape id="_x0000_s1118" style="position:absolute;left:3768;top:-194;width:765;height:765" coordorigin="3768,-194" coordsize="765,765" path="m4013,-193r23,-1l4034,-169r-22,2l3992,-188r21,-5xe" fillcolor="black" stroked="f">
              <v:path arrowok="t"/>
            </v:shape>
            <v:shape id="_x0000_s1117" style="position:absolute;left:3768;top:-194;width:765;height:765" coordorigin="3768,-194" coordsize="765,765" path="m3793,163r,-182l3992,97r4,2l4163,163r-370,xe" fillcolor="black" stroked="f">
              <v:path arrowok="t"/>
            </v:shape>
            <v:shape id="_x0000_s1116" style="position:absolute;left:3768;top:-194;width:765;height:765" coordorigin="3768,-194" coordsize="765,765" path="m3816,329r57,-141l3903,188r164,141l3816,329xe" fillcolor="black" stroked="f">
              <v:path arrowok="t"/>
            </v:shape>
            <v:shape id="_x0000_s1115" style="position:absolute;left:3768;top:-194;width:765;height:765" coordorigin="3768,-194" coordsize="765,765" path="m4161,-67r-49,-77l4126,-132r13,16l4161,-67xe" fillcolor="black" stroked="f">
              <v:path arrowok="t"/>
            </v:shape>
            <v:shape id="_x0000_s1114" style="position:absolute;left:3768;top:-194;width:765;height:765" coordorigin="3768,-194" coordsize="765,765" path="m4161,-67l3917,-88r9,-19l3939,-125r15,-15l3971,-152r20,-9l4161,-67xe" fillcolor="black" stroked="f">
              <v:path arrowok="t"/>
            </v:shape>
            <v:shape id="_x0000_s1113" style="position:absolute;left:3768;top:-194;width:765;height:765" coordorigin="3768,-194" coordsize="765,765" path="m4076,-162r44,-7l4095,-154r-19,-8xe" fillcolor="black" stroked="f">
              <v:path arrowok="t"/>
            </v:shape>
            <v:shape id="_x0000_s1112" style="position:absolute;left:3768;top:-194;width:765;height:765" coordorigin="3768,-194" coordsize="765,765" path="m4167,-119l4163,4r,159l3996,99r-4,-2l3793,-19r-19,207l3768,182r,-243l3774,-67r32,26l3998,71r2,28l4005,97,4163,-26r,-15l3911,-67r9,-75l3935,-157r17,-13l3971,-180r21,-8l4012,-167r22,-2l4036,-194r,25l4161,-67r-170,-94l3971,-152r-17,12l3939,-125r-13,18l3917,-88r244,21l4139,-116r5,-34l4150,-99r7,19l4156,-136r-12,-14l4139,-116r-13,-16l4112,-144r49,77l4056,-167r318,-27l4380,-194r23,2l4397,-167r-23,-2l4120,-169r-44,7l4095,-154r25,-15l4129,-163r8,6l4374,-169r-197,68l4167,-119xe" fillcolor="black" stroked="f">
              <v:path arrowok="t"/>
            </v:shape>
            <v:shape id="_x0000_s1111" style="position:absolute;left:3768;top:-194;width:765;height:765" coordorigin="3768,-194" coordsize="765,765" path="m3911,-67r252,26l4163,-26,4005,97r-5,2l3998,71,3806,-41r-32,-26l3885,-67r4,-19l3897,-106r10,-19l3920,-142r-9,75xe" fillcolor="black" stroked="f">
              <v:path arrowok="t"/>
            </v:shape>
            <v:shape id="_x0000_s1110" style="position:absolute;left:3768;top:-194;width:765;height:765" coordorigin="3768,-194" coordsize="765,765" path="m4403,-192r15,31l4438,-152r18,12l4472,-125r14,17l4496,-89r7,21l4508,163r-319,l4187,-62r-4,-20l4183,188r-98,160l4082,352r-4,2l4153,188r10,-25l4163,4r4,-123l4177,-101r197,-68l4189,-41r185,-128l4397,-167r6,-25xe" fillcolor="black" stroked="f">
              <v:path arrowok="t"/>
            </v:shape>
            <v:shape id="_x0000_s1109" style="position:absolute;left:3768;top:-194;width:765;height:765" coordorigin="3768,-194" coordsize="765,765" path="m4150,-99r-6,-51l4156,-136r1,56l4150,-99xe" fillcolor="black" stroked="f">
              <v:path arrowok="t"/>
            </v:shape>
            <v:shape id="_x0000_s1108" style="position:absolute;left:3768;top:-194;width:765;height:765" coordorigin="3768,-194" coordsize="765,765" path="m3780,343r,-5l3783,335r90,-147l3816,329r251,l3903,188r-129,l3793,-19r,182l4163,163r-10,25l4078,354r-289,l3784,351r-2,-3l3780,343xe" fillcolor="black" stroked="f">
              <v:path arrowok="t"/>
            </v:shape>
            <v:shape id="_x0000_s1107" style="position:absolute;left:3768;top:-194;width:765;height:765" coordorigin="3768,-194" coordsize="765,765" path="m4129,-163r-9,-6l4374,-169r-237,12l4129,-163xe" fillcolor="black" stroked="f">
              <v:path arrowok="t"/>
            </v:shape>
            <v:shape id="_x0000_s1106" style="position:absolute;left:3768;top:-194;width:765;height:765" coordorigin="3768,-194" coordsize="765,765" path="m4342,558r,7l4336,571r-116,l4240,545r,-357l4183,188r,-270l4187,-62r2,225l4508,163r-192,25l4316,545r26,-357l4342,558xe" fillcolor="black" stroked="f">
              <v:path arrowok="t"/>
            </v:shape>
            <v:shape id="_x0000_s1105" style="position:absolute;left:3768;top:-194;width:765;height:765" coordorigin="3768,-194" coordsize="765,765" path="m4240,188r,357l4220,571r-6,-6l4214,188r26,xe" fillcolor="black" stroked="f">
              <v:path arrowok="t"/>
            </v:shape>
            <v:shape id="_x0000_s1104" style="position:absolute;left:3768;top:-194;width:765;height:765" coordorigin="3768,-194" coordsize="765,765" path="m4519,-101r8,21l4531,-58r2,23l4533,182r-6,6l4342,188r-26,357l4316,188r192,-25l4503,-68r-7,-21l4486,-108r-14,-17l4456,-140r-18,-12l4418,-161r-15,-31l4424,-186r21,8l4464,-167r17,14l4496,-137r13,17l4507,-46r1,11l4507,-46r2,-74l4519,-101xe" fillcolor="black" stroked="f">
              <v:path arrowok="t"/>
            </v:shape>
            <w10:wrap anchorx="page"/>
          </v:group>
        </w:pict>
      </w:r>
      <w:r>
        <w:rPr>
          <w:rFonts w:ascii="SimSun" w:eastAsia="SimSun" w:hAnsi="SimSun" w:cs="SimSun"/>
          <w:w w:val="144"/>
          <w:position w:val="-3"/>
          <w:sz w:val="24"/>
          <w:szCs w:val="24"/>
        </w:rPr>
        <w:t>N</w:t>
      </w:r>
      <w:r>
        <w:rPr>
          <w:rFonts w:ascii="SimSun" w:eastAsia="SimSun" w:hAnsi="SimSun" w:cs="SimSun"/>
          <w:w w:val="111"/>
          <w:position w:val="-3"/>
          <w:sz w:val="24"/>
          <w:szCs w:val="24"/>
        </w:rPr>
        <w:t>e</w:t>
      </w:r>
      <w:r>
        <w:rPr>
          <w:rFonts w:ascii="SimSun" w:eastAsia="SimSun" w:hAnsi="SimSun" w:cs="SimSun"/>
          <w:w w:val="155"/>
          <w:position w:val="-3"/>
          <w:sz w:val="24"/>
          <w:szCs w:val="24"/>
        </w:rPr>
        <w:t>w</w:t>
      </w:r>
      <w:r>
        <w:rPr>
          <w:rFonts w:ascii="SimSun" w:eastAsia="SimSun" w:hAnsi="SimSun" w:cs="SimSun"/>
          <w:w w:val="48"/>
          <w:position w:val="-3"/>
          <w:sz w:val="24"/>
          <w:szCs w:val="24"/>
        </w:rPr>
        <w:t>l</w:t>
      </w:r>
      <w:r>
        <w:rPr>
          <w:rFonts w:ascii="SimSun" w:eastAsia="SimSun" w:hAnsi="SimSun" w:cs="SimSun"/>
          <w:w w:val="118"/>
          <w:position w:val="-3"/>
          <w:sz w:val="24"/>
          <w:szCs w:val="24"/>
        </w:rPr>
        <w:t>o</w:t>
      </w:r>
      <w:r>
        <w:rPr>
          <w:rFonts w:ascii="SimSun" w:eastAsia="SimSun" w:hAnsi="SimSun" w:cs="SimSun"/>
          <w:w w:val="114"/>
          <w:position w:val="-3"/>
          <w:sz w:val="24"/>
          <w:szCs w:val="24"/>
        </w:rPr>
        <w:t>n</w:t>
      </w:r>
      <w:r>
        <w:rPr>
          <w:rFonts w:ascii="SimSun" w:eastAsia="SimSun" w:hAnsi="SimSun" w:cs="SimSun"/>
          <w:spacing w:val="-53"/>
          <w:position w:val="-3"/>
          <w:sz w:val="24"/>
          <w:szCs w:val="24"/>
        </w:rPr>
        <w:t xml:space="preserve"> </w:t>
      </w:r>
      <w:r>
        <w:rPr>
          <w:rFonts w:ascii="SimSun" w:eastAsia="SimSun" w:hAnsi="SimSun" w:cs="SimSun"/>
          <w:w w:val="118"/>
          <w:position w:val="-3"/>
          <w:sz w:val="24"/>
          <w:szCs w:val="24"/>
        </w:rPr>
        <w:t>House</w:t>
      </w:r>
    </w:p>
    <w:p w:rsidR="00EB6652" w:rsidRDefault="00E552D5">
      <w:pPr>
        <w:spacing w:before="32" w:line="320" w:lineRule="exact"/>
        <w:ind w:left="4933" w:right="5056"/>
        <w:rPr>
          <w:rFonts w:ascii="SimSun" w:eastAsia="SimSun" w:hAnsi="SimSun" w:cs="SimSun"/>
          <w:sz w:val="24"/>
          <w:szCs w:val="24"/>
        </w:rPr>
      </w:pPr>
      <w:r>
        <w:rPr>
          <w:rFonts w:ascii="SimSun" w:eastAsia="SimSun" w:hAnsi="SimSun" w:cs="SimSun"/>
          <w:sz w:val="24"/>
          <w:szCs w:val="24"/>
        </w:rPr>
        <w:t>4</w:t>
      </w:r>
      <w:r>
        <w:rPr>
          <w:rFonts w:ascii="SimSun" w:eastAsia="SimSun" w:hAnsi="SimSun" w:cs="SimSun"/>
          <w:spacing w:val="-40"/>
          <w:sz w:val="24"/>
          <w:szCs w:val="24"/>
        </w:rPr>
        <w:t xml:space="preserve"> </w:t>
      </w:r>
      <w:r>
        <w:rPr>
          <w:rFonts w:ascii="SimSun" w:eastAsia="SimSun" w:hAnsi="SimSun" w:cs="SimSun"/>
          <w:w w:val="144"/>
          <w:sz w:val="24"/>
          <w:szCs w:val="24"/>
        </w:rPr>
        <w:t>D</w:t>
      </w:r>
      <w:r>
        <w:rPr>
          <w:rFonts w:ascii="SimSun" w:eastAsia="SimSun" w:hAnsi="SimSun" w:cs="SimSun"/>
          <w:w w:val="111"/>
          <w:sz w:val="24"/>
          <w:szCs w:val="24"/>
        </w:rPr>
        <w:t>a</w:t>
      </w:r>
      <w:r>
        <w:rPr>
          <w:rFonts w:ascii="SimSun" w:eastAsia="SimSun" w:hAnsi="SimSun" w:cs="SimSun"/>
          <w:w w:val="114"/>
          <w:sz w:val="24"/>
          <w:szCs w:val="24"/>
        </w:rPr>
        <w:t>n</w:t>
      </w:r>
      <w:r>
        <w:rPr>
          <w:rFonts w:ascii="SimSun" w:eastAsia="SimSun" w:hAnsi="SimSun" w:cs="SimSun"/>
          <w:w w:val="111"/>
          <w:sz w:val="24"/>
          <w:szCs w:val="24"/>
        </w:rPr>
        <w:t>e</w:t>
      </w:r>
      <w:r>
        <w:rPr>
          <w:rFonts w:ascii="SimSun" w:eastAsia="SimSun" w:hAnsi="SimSun" w:cs="SimSun"/>
          <w:w w:val="48"/>
          <w:sz w:val="24"/>
          <w:szCs w:val="24"/>
        </w:rPr>
        <w:t>l</w:t>
      </w:r>
      <w:r>
        <w:rPr>
          <w:rFonts w:ascii="SimSun" w:eastAsia="SimSun" w:hAnsi="SimSun" w:cs="SimSun"/>
          <w:w w:val="111"/>
          <w:sz w:val="24"/>
          <w:szCs w:val="24"/>
        </w:rPr>
        <w:t>a</w:t>
      </w:r>
      <w:r>
        <w:rPr>
          <w:rFonts w:ascii="SimSun" w:eastAsia="SimSun" w:hAnsi="SimSun" w:cs="SimSun"/>
          <w:w w:val="114"/>
          <w:sz w:val="24"/>
          <w:szCs w:val="24"/>
        </w:rPr>
        <w:t>n</w:t>
      </w:r>
      <w:r>
        <w:rPr>
          <w:rFonts w:ascii="SimSun" w:eastAsia="SimSun" w:hAnsi="SimSun" w:cs="SimSun"/>
          <w:w w:val="122"/>
          <w:sz w:val="24"/>
          <w:szCs w:val="24"/>
        </w:rPr>
        <w:t>d</w:t>
      </w:r>
      <w:r>
        <w:rPr>
          <w:rFonts w:ascii="SimSun" w:eastAsia="SimSun" w:hAnsi="SimSun" w:cs="SimSun"/>
          <w:spacing w:val="-53"/>
          <w:sz w:val="24"/>
          <w:szCs w:val="24"/>
        </w:rPr>
        <w:t xml:space="preserve"> </w:t>
      </w:r>
      <w:r>
        <w:rPr>
          <w:rFonts w:ascii="SimSun" w:eastAsia="SimSun" w:hAnsi="SimSun" w:cs="SimSun"/>
          <w:w w:val="188"/>
          <w:sz w:val="24"/>
          <w:szCs w:val="24"/>
        </w:rPr>
        <w:t>W</w:t>
      </w:r>
      <w:r>
        <w:rPr>
          <w:rFonts w:ascii="SimSun" w:eastAsia="SimSun" w:hAnsi="SimSun" w:cs="SimSun"/>
          <w:w w:val="111"/>
          <w:sz w:val="24"/>
          <w:szCs w:val="24"/>
        </w:rPr>
        <w:t>a</w:t>
      </w:r>
      <w:r>
        <w:rPr>
          <w:rFonts w:ascii="SimSun" w:eastAsia="SimSun" w:hAnsi="SimSun" w:cs="SimSun"/>
          <w:w w:val="48"/>
          <w:sz w:val="24"/>
          <w:szCs w:val="24"/>
        </w:rPr>
        <w:t>l</w:t>
      </w:r>
      <w:r>
        <w:rPr>
          <w:rFonts w:ascii="SimSun" w:eastAsia="SimSun" w:hAnsi="SimSun" w:cs="SimSun"/>
          <w:w w:val="107"/>
          <w:sz w:val="24"/>
          <w:szCs w:val="24"/>
        </w:rPr>
        <w:t xml:space="preserve">k </w:t>
      </w:r>
      <w:r>
        <w:rPr>
          <w:rFonts w:ascii="SimSun" w:eastAsia="SimSun" w:hAnsi="SimSun" w:cs="SimSun"/>
          <w:w w:val="144"/>
          <w:sz w:val="24"/>
          <w:szCs w:val="24"/>
        </w:rPr>
        <w:t>H</w:t>
      </w:r>
      <w:r>
        <w:rPr>
          <w:rFonts w:ascii="SimSun" w:eastAsia="SimSun" w:hAnsi="SimSun" w:cs="SimSun"/>
          <w:w w:val="111"/>
          <w:sz w:val="24"/>
          <w:szCs w:val="24"/>
        </w:rPr>
        <w:t>a</w:t>
      </w:r>
      <w:r>
        <w:rPr>
          <w:rFonts w:ascii="SimSun" w:eastAsia="SimSun" w:hAnsi="SimSun" w:cs="SimSun"/>
          <w:w w:val="48"/>
          <w:sz w:val="24"/>
          <w:szCs w:val="24"/>
        </w:rPr>
        <w:t>l</w:t>
      </w:r>
      <w:r>
        <w:rPr>
          <w:rFonts w:ascii="SimSun" w:eastAsia="SimSun" w:hAnsi="SimSun" w:cs="SimSun"/>
          <w:w w:val="111"/>
          <w:sz w:val="24"/>
          <w:szCs w:val="24"/>
        </w:rPr>
        <w:t>e</w:t>
      </w:r>
      <w:r>
        <w:rPr>
          <w:rFonts w:ascii="SimSun" w:eastAsia="SimSun" w:hAnsi="SimSun" w:cs="SimSun"/>
          <w:spacing w:val="-53"/>
          <w:sz w:val="24"/>
          <w:szCs w:val="24"/>
        </w:rPr>
        <w:t xml:space="preserve"> </w:t>
      </w:r>
      <w:r>
        <w:rPr>
          <w:rFonts w:ascii="SimSun" w:eastAsia="SimSun" w:hAnsi="SimSun" w:cs="SimSun"/>
          <w:w w:val="122"/>
          <w:sz w:val="24"/>
          <w:szCs w:val="24"/>
        </w:rPr>
        <w:t>V</w:t>
      </w:r>
      <w:r>
        <w:rPr>
          <w:rFonts w:ascii="SimSun" w:eastAsia="SimSun" w:hAnsi="SimSun" w:cs="SimSun"/>
          <w:w w:val="48"/>
          <w:sz w:val="24"/>
          <w:szCs w:val="24"/>
        </w:rPr>
        <w:t>ill</w:t>
      </w:r>
      <w:r>
        <w:rPr>
          <w:rFonts w:ascii="SimSun" w:eastAsia="SimSun" w:hAnsi="SimSun" w:cs="SimSun"/>
          <w:w w:val="111"/>
          <w:sz w:val="24"/>
          <w:szCs w:val="24"/>
        </w:rPr>
        <w:t>a</w:t>
      </w:r>
      <w:r>
        <w:rPr>
          <w:rFonts w:ascii="SimSun" w:eastAsia="SimSun" w:hAnsi="SimSun" w:cs="SimSun"/>
          <w:w w:val="118"/>
          <w:sz w:val="24"/>
          <w:szCs w:val="24"/>
        </w:rPr>
        <w:t>g</w:t>
      </w:r>
      <w:r>
        <w:rPr>
          <w:rFonts w:ascii="SimSun" w:eastAsia="SimSun" w:hAnsi="SimSun" w:cs="SimSun"/>
          <w:w w:val="111"/>
          <w:sz w:val="24"/>
          <w:szCs w:val="24"/>
        </w:rPr>
        <w:t xml:space="preserve">e </w:t>
      </w:r>
      <w:r>
        <w:rPr>
          <w:rFonts w:ascii="SimSun" w:eastAsia="SimSun" w:hAnsi="SimSun" w:cs="SimSun"/>
          <w:w w:val="114"/>
          <w:sz w:val="24"/>
          <w:szCs w:val="24"/>
        </w:rPr>
        <w:t>L</w:t>
      </w:r>
      <w:r>
        <w:rPr>
          <w:rFonts w:ascii="SimSun" w:eastAsia="SimSun" w:hAnsi="SimSun" w:cs="SimSun"/>
          <w:w w:val="118"/>
          <w:sz w:val="24"/>
          <w:szCs w:val="24"/>
        </w:rPr>
        <w:t>o</w:t>
      </w:r>
      <w:r>
        <w:rPr>
          <w:rFonts w:ascii="SimSun" w:eastAsia="SimSun" w:hAnsi="SimSun" w:cs="SimSun"/>
          <w:w w:val="114"/>
          <w:sz w:val="24"/>
          <w:szCs w:val="24"/>
        </w:rPr>
        <w:t>n</w:t>
      </w:r>
      <w:r>
        <w:rPr>
          <w:rFonts w:ascii="SimSun" w:eastAsia="SimSun" w:hAnsi="SimSun" w:cs="SimSun"/>
          <w:w w:val="122"/>
          <w:sz w:val="24"/>
          <w:szCs w:val="24"/>
        </w:rPr>
        <w:t>d</w:t>
      </w:r>
      <w:r>
        <w:rPr>
          <w:rFonts w:ascii="SimSun" w:eastAsia="SimSun" w:hAnsi="SimSun" w:cs="SimSun"/>
          <w:w w:val="118"/>
          <w:sz w:val="24"/>
          <w:szCs w:val="24"/>
        </w:rPr>
        <w:t>o</w:t>
      </w:r>
      <w:r>
        <w:rPr>
          <w:rFonts w:ascii="SimSun" w:eastAsia="SimSun" w:hAnsi="SimSun" w:cs="SimSun"/>
          <w:w w:val="114"/>
          <w:sz w:val="24"/>
          <w:szCs w:val="24"/>
        </w:rPr>
        <w:t>n</w:t>
      </w:r>
    </w:p>
    <w:p w:rsidR="00EB6652" w:rsidRDefault="00E552D5">
      <w:pPr>
        <w:spacing w:line="260" w:lineRule="exact"/>
        <w:ind w:left="4895" w:right="6005"/>
        <w:jc w:val="center"/>
        <w:rPr>
          <w:rFonts w:ascii="SimSun" w:eastAsia="SimSun" w:hAnsi="SimSun" w:cs="SimSun"/>
          <w:sz w:val="24"/>
          <w:szCs w:val="24"/>
        </w:rPr>
      </w:pPr>
      <w:r>
        <w:rPr>
          <w:rFonts w:ascii="SimSun" w:eastAsia="SimSun" w:hAnsi="SimSun" w:cs="SimSun"/>
          <w:w w:val="144"/>
          <w:position w:val="-5"/>
          <w:sz w:val="24"/>
          <w:szCs w:val="24"/>
        </w:rPr>
        <w:t>N</w:t>
      </w:r>
      <w:r>
        <w:rPr>
          <w:rFonts w:ascii="SimSun" w:eastAsia="SimSun" w:hAnsi="SimSun" w:cs="SimSun"/>
          <w:w w:val="111"/>
          <w:position w:val="-5"/>
          <w:sz w:val="24"/>
          <w:szCs w:val="24"/>
        </w:rPr>
        <w:t>17</w:t>
      </w:r>
      <w:r>
        <w:rPr>
          <w:rFonts w:ascii="SimSun" w:eastAsia="SimSun" w:hAnsi="SimSun" w:cs="SimSun"/>
          <w:spacing w:val="-53"/>
          <w:position w:val="-5"/>
          <w:sz w:val="24"/>
          <w:szCs w:val="24"/>
        </w:rPr>
        <w:t xml:space="preserve"> </w:t>
      </w:r>
      <w:r>
        <w:rPr>
          <w:rFonts w:ascii="SimSun" w:eastAsia="SimSun" w:hAnsi="SimSun" w:cs="SimSun"/>
          <w:w w:val="111"/>
          <w:position w:val="-5"/>
          <w:sz w:val="24"/>
          <w:szCs w:val="24"/>
        </w:rPr>
        <w:t>9</w:t>
      </w:r>
      <w:r>
        <w:rPr>
          <w:rFonts w:ascii="SimSun" w:eastAsia="SimSun" w:hAnsi="SimSun" w:cs="SimSun"/>
          <w:w w:val="118"/>
          <w:position w:val="-5"/>
          <w:sz w:val="24"/>
          <w:szCs w:val="24"/>
        </w:rPr>
        <w:t>F</w:t>
      </w:r>
      <w:r>
        <w:rPr>
          <w:rFonts w:ascii="SimSun" w:eastAsia="SimSun" w:hAnsi="SimSun" w:cs="SimSun"/>
          <w:w w:val="126"/>
          <w:position w:val="-5"/>
          <w:sz w:val="24"/>
          <w:szCs w:val="24"/>
        </w:rPr>
        <w:t>E</w:t>
      </w:r>
    </w:p>
    <w:p w:rsidR="00EB6652" w:rsidRDefault="00EB6652">
      <w:pPr>
        <w:spacing w:line="200" w:lineRule="exact"/>
      </w:pPr>
    </w:p>
    <w:p w:rsidR="00EB6652" w:rsidRDefault="00EB6652">
      <w:pPr>
        <w:spacing w:line="200" w:lineRule="exact"/>
      </w:pPr>
    </w:p>
    <w:p w:rsidR="00EB6652" w:rsidRDefault="00EB6652">
      <w:pPr>
        <w:spacing w:line="200" w:lineRule="exact"/>
      </w:pPr>
    </w:p>
    <w:p w:rsidR="00EB6652" w:rsidRDefault="00EB6652">
      <w:pPr>
        <w:spacing w:before="2" w:line="240" w:lineRule="exact"/>
        <w:rPr>
          <w:sz w:val="24"/>
          <w:szCs w:val="24"/>
        </w:rPr>
      </w:pPr>
    </w:p>
    <w:p w:rsidR="00EB6652" w:rsidRDefault="00E552D5">
      <w:pPr>
        <w:spacing w:before="7"/>
        <w:ind w:left="1191"/>
        <w:rPr>
          <w:rFonts w:ascii="Calibri" w:eastAsia="Calibri" w:hAnsi="Calibri" w:cs="Calibri"/>
          <w:sz w:val="24"/>
          <w:szCs w:val="24"/>
        </w:rPr>
      </w:pPr>
      <w:r>
        <w:rPr>
          <w:rFonts w:ascii="Calibri" w:eastAsia="Calibri" w:hAnsi="Calibri" w:cs="Calibri"/>
          <w:b/>
          <w:sz w:val="24"/>
          <w:szCs w:val="24"/>
        </w:rPr>
        <w:t>Interview</w:t>
      </w:r>
    </w:p>
    <w:p w:rsidR="00EB6652" w:rsidRDefault="00E552D5">
      <w:pPr>
        <w:spacing w:before="41" w:line="269" w:lineRule="auto"/>
        <w:ind w:left="1191" w:right="1187"/>
        <w:rPr>
          <w:rFonts w:ascii="Calibri" w:eastAsia="Calibri" w:hAnsi="Calibri" w:cs="Calibri"/>
          <w:sz w:val="24"/>
          <w:szCs w:val="24"/>
        </w:rPr>
        <w:sectPr w:rsidR="00EB6652">
          <w:headerReference w:type="default" r:id="rId26"/>
          <w:pgSz w:w="11920" w:h="16860"/>
          <w:pgMar w:top="1740" w:right="0" w:bottom="280" w:left="0" w:header="0" w:footer="60" w:gutter="0"/>
          <w:cols w:space="720"/>
        </w:sectPr>
      </w:pPr>
      <w:r>
        <w:rPr>
          <w:rFonts w:ascii="Calibri Light" w:eastAsia="Calibri Light" w:hAnsi="Calibri Light" w:cs="Calibri Light"/>
          <w:sz w:val="24"/>
          <w:szCs w:val="24"/>
        </w:rPr>
        <w:t xml:space="preserve">Interviews will take place at Newlon House or potentially via Zoom. A panel consisting of current Board Members including the Chair and the Chief </w:t>
      </w:r>
      <w:r>
        <w:rPr>
          <w:rFonts w:ascii="Calibri Light" w:eastAsia="Calibri Light" w:hAnsi="Calibri Light" w:cs="Calibri Light"/>
          <w:sz w:val="24"/>
          <w:szCs w:val="24"/>
        </w:rPr>
        <w:t>Executive will meet with shortlisted candidates on an individual basis to ask further questions about skills and experience and to answer questions or queries from candidates. Candidates will also be interviewed by a panel of people we support/experts by e</w:t>
      </w:r>
      <w:r w:rsidR="00841BAC">
        <w:rPr>
          <w:rFonts w:ascii="Calibri Light" w:eastAsia="Calibri Light" w:hAnsi="Calibri Light" w:cs="Calibri Light"/>
          <w:sz w:val="24"/>
          <w:szCs w:val="24"/>
        </w:rPr>
        <w:t xml:space="preserve">xperience. </w:t>
      </w:r>
    </w:p>
    <w:p w:rsidR="00EB6652" w:rsidRDefault="00EB6652" w:rsidP="00841BAC">
      <w:pPr>
        <w:spacing w:before="20" w:line="270" w:lineRule="auto"/>
        <w:ind w:right="867"/>
        <w:rPr>
          <w:rFonts w:ascii="Calibri" w:eastAsia="Calibri" w:hAnsi="Calibri" w:cs="Calibri"/>
          <w:sz w:val="24"/>
          <w:szCs w:val="24"/>
        </w:rPr>
      </w:pPr>
    </w:p>
    <w:sectPr w:rsidR="00EB6652">
      <w:headerReference w:type="default" r:id="rId27"/>
      <w:pgSz w:w="11900" w:h="16860"/>
      <w:pgMar w:top="1780" w:right="0" w:bottom="280" w:left="0" w:header="0" w:footer="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E552D5">
      <w:r>
        <w:separator/>
      </w:r>
    </w:p>
  </w:endnote>
  <w:endnote w:type="continuationSeparator" w:id="0">
    <w:p w:rsidR="00000000" w:rsidRDefault="00E55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652" w:rsidRDefault="00E552D5">
    <w:pPr>
      <w:spacing w:line="20" w:lineRule="exact"/>
      <w:rPr>
        <w:sz w:val="2"/>
        <w:szCs w:val="2"/>
      </w:rPr>
    </w:pPr>
    <w:r>
      <w:pict>
        <v:shapetype id="_x0000_t202" coordsize="21600,21600" o:spt="202" path="m,l,21600r21600,l21600,xe">
          <v:stroke joinstyle="miter"/>
          <v:path gradientshapeok="t" o:connecttype="rect"/>
        </v:shapetype>
        <v:shape id="_x0000_s2057" type="#_x0000_t202" style="position:absolute;margin-left:19.5pt;margin-top:809.8pt;width:17.35pt;height:15pt;z-index:-251651584;mso-position-horizontal-relative:page;mso-position-vertical-relative:page" filled="f" stroked="f">
          <v:textbox inset="0,0,0,0">
            <w:txbxContent>
              <w:p w:rsidR="00EB6652" w:rsidRDefault="00E552D5">
                <w:pPr>
                  <w:spacing w:line="260" w:lineRule="exact"/>
                  <w:ind w:left="40"/>
                  <w:rPr>
                    <w:rFonts w:ascii="Calibri" w:eastAsia="Calibri" w:hAnsi="Calibri" w:cs="Calibri"/>
                    <w:sz w:val="24"/>
                    <w:szCs w:val="24"/>
                  </w:rPr>
                </w:pPr>
                <w:r>
                  <w:fldChar w:fldCharType="begin"/>
                </w:r>
                <w:r>
                  <w:rPr>
                    <w:rFonts w:ascii="Calibri" w:eastAsia="Calibri" w:hAnsi="Calibri" w:cs="Calibri"/>
                    <w:w w:val="109"/>
                    <w:position w:val="1"/>
                    <w:sz w:val="24"/>
                    <w:szCs w:val="24"/>
                  </w:rPr>
                  <w:instrText xml:space="preserve"> PAGE </w:instrText>
                </w:r>
                <w:r>
                  <w:fldChar w:fldCharType="separate"/>
                </w:r>
                <w:r>
                  <w:rPr>
                    <w:rFonts w:ascii="Calibri" w:eastAsia="Calibri" w:hAnsi="Calibri" w:cs="Calibri"/>
                    <w:noProof/>
                    <w:w w:val="109"/>
                    <w:position w:val="1"/>
                    <w:sz w:val="24"/>
                    <w:szCs w:val="24"/>
                  </w:rPr>
                  <w:t>8</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E552D5">
      <w:r>
        <w:separator/>
      </w:r>
    </w:p>
  </w:footnote>
  <w:footnote w:type="continuationSeparator" w:id="0">
    <w:p w:rsidR="00000000" w:rsidRDefault="00E552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652" w:rsidRDefault="00E552D5">
    <w:pPr>
      <w:spacing w:line="200" w:lineRule="exact"/>
    </w:pPr>
    <w:r>
      <w:pict>
        <v:group id="_x0000_s2081" style="position:absolute;margin-left:0;margin-top:0;width:595.5pt;height:88.65pt;z-index:-251672064;mso-position-horizontal-relative:page;mso-position-vertical-relative:page" coordsize="11910,1773">
          <v:shape id="_x0000_s2082" style="position:absolute;width:11910;height:1773" coordsize="11910,1773" path="m11910,l,,,1773r11910,l11910,xe" fillcolor="#0093cf" stroked="f">
            <v:path arrowok="t"/>
          </v:shape>
          <w10:wrap anchorx="page" anchory="page"/>
        </v:group>
      </w:pict>
    </w:r>
    <w:r>
      <w:pict>
        <v:shapetype id="_x0000_t202" coordsize="21600,21600" o:spt="202" path="m,l,21600r21600,l21600,xe">
          <v:stroke joinstyle="miter"/>
          <v:path gradientshapeok="t" o:connecttype="rect"/>
        </v:shapetype>
        <v:shape id="_x0000_s2080" type="#_x0000_t202" style="position:absolute;margin-left:30.5pt;margin-top:23.3pt;width:26pt;height:38pt;z-index:-251671040;mso-position-horizontal-relative:page;mso-position-vertical-relative:page" filled="f" stroked="f">
          <v:textbox inset="0,0,0,0">
            <w:txbxContent>
              <w:p w:rsidR="00EB6652" w:rsidRDefault="00E552D5">
                <w:pPr>
                  <w:spacing w:line="760" w:lineRule="exact"/>
                  <w:ind w:left="20" w:right="-108"/>
                  <w:rPr>
                    <w:rFonts w:ascii="SimSun" w:eastAsia="SimSun" w:hAnsi="SimSun" w:cs="SimSun"/>
                    <w:sz w:val="72"/>
                    <w:szCs w:val="72"/>
                  </w:rPr>
                </w:pPr>
                <w:r>
                  <w:rPr>
                    <w:rFonts w:ascii="SimSun" w:eastAsia="SimSun" w:hAnsi="SimSun" w:cs="SimSun"/>
                    <w:color w:val="FFFFFF"/>
                    <w:w w:val="133"/>
                    <w:position w:val="-13"/>
                    <w:sz w:val="72"/>
                    <w:szCs w:val="72"/>
                  </w:rPr>
                  <w:t>A</w:t>
                </w:r>
              </w:p>
            </w:txbxContent>
          </v:textbox>
          <w10:wrap anchorx="page" anchory="page"/>
        </v:shape>
      </w:pict>
    </w:r>
    <w:r>
      <w:pict>
        <v:shape id="_x0000_s2079" type="#_x0000_t202" style="position:absolute;margin-left:68.15pt;margin-top:23.3pt;width:86.8pt;height:38pt;z-index:-251670016;mso-position-horizontal-relative:page;mso-position-vertical-relative:page" filled="f" stroked="f">
          <v:textbox inset="0,0,0,0">
            <w:txbxContent>
              <w:p w:rsidR="00EB6652" w:rsidRDefault="00E552D5">
                <w:pPr>
                  <w:spacing w:line="760" w:lineRule="exact"/>
                  <w:ind w:left="20" w:right="-108"/>
                  <w:rPr>
                    <w:rFonts w:ascii="SimSun" w:eastAsia="SimSun" w:hAnsi="SimSun" w:cs="SimSun"/>
                    <w:sz w:val="72"/>
                    <w:szCs w:val="72"/>
                  </w:rPr>
                </w:pPr>
                <w:r>
                  <w:rPr>
                    <w:rFonts w:ascii="SimSun" w:eastAsia="SimSun" w:hAnsi="SimSun" w:cs="SimSun"/>
                    <w:color w:val="FFFFFF"/>
                    <w:spacing w:val="36"/>
                    <w:w w:val="144"/>
                    <w:position w:val="-13"/>
                    <w:sz w:val="72"/>
                    <w:szCs w:val="72"/>
                  </w:rPr>
                  <w:t>N</w:t>
                </w:r>
                <w:r>
                  <w:rPr>
                    <w:rFonts w:ascii="SimSun" w:eastAsia="SimSun" w:hAnsi="SimSun" w:cs="SimSun"/>
                    <w:color w:val="FFFFFF"/>
                    <w:spacing w:val="36"/>
                    <w:w w:val="118"/>
                    <w:position w:val="-13"/>
                    <w:sz w:val="72"/>
                    <w:szCs w:val="72"/>
                  </w:rPr>
                  <w:t>o</w:t>
                </w:r>
                <w:r>
                  <w:rPr>
                    <w:rFonts w:ascii="SimSun" w:eastAsia="SimSun" w:hAnsi="SimSun" w:cs="SimSun"/>
                    <w:color w:val="FFFFFF"/>
                    <w:spacing w:val="36"/>
                    <w:w w:val="66"/>
                    <w:position w:val="-13"/>
                    <w:sz w:val="72"/>
                    <w:szCs w:val="72"/>
                  </w:rPr>
                  <w:t>t</w:t>
                </w:r>
                <w:r>
                  <w:rPr>
                    <w:rFonts w:ascii="SimSun" w:eastAsia="SimSun" w:hAnsi="SimSun" w:cs="SimSun"/>
                    <w:color w:val="FFFFFF"/>
                    <w:w w:val="111"/>
                    <w:position w:val="-13"/>
                    <w:sz w:val="72"/>
                    <w:szCs w:val="72"/>
                  </w:rPr>
                  <w:t>e</w:t>
                </w:r>
              </w:p>
            </w:txbxContent>
          </v:textbox>
          <w10:wrap anchorx="page" anchory="page"/>
        </v:shape>
      </w:pict>
    </w:r>
    <w:r>
      <w:pict>
        <v:shape id="_x0000_s2078" type="#_x0000_t202" style="position:absolute;margin-left:166.55pt;margin-top:23.3pt;width:84.1pt;height:38pt;z-index:-251668992;mso-position-horizontal-relative:page;mso-position-vertical-relative:page" filled="f" stroked="f">
          <v:textbox inset="0,0,0,0">
            <w:txbxContent>
              <w:p w:rsidR="00EB6652" w:rsidRDefault="00E552D5">
                <w:pPr>
                  <w:spacing w:line="760" w:lineRule="exact"/>
                  <w:ind w:left="20" w:right="-108"/>
                  <w:rPr>
                    <w:rFonts w:ascii="SimSun" w:eastAsia="SimSun" w:hAnsi="SimSun" w:cs="SimSun"/>
                    <w:sz w:val="72"/>
                    <w:szCs w:val="72"/>
                  </w:rPr>
                </w:pPr>
                <w:r>
                  <w:rPr>
                    <w:rFonts w:ascii="SimSun" w:eastAsia="SimSun" w:hAnsi="SimSun" w:cs="SimSun"/>
                    <w:color w:val="FFFFFF"/>
                    <w:spacing w:val="36"/>
                    <w:w w:val="63"/>
                    <w:position w:val="-13"/>
                    <w:sz w:val="72"/>
                    <w:szCs w:val="72"/>
                  </w:rPr>
                  <w:t>f</w:t>
                </w:r>
                <w:r>
                  <w:rPr>
                    <w:rFonts w:ascii="SimSun" w:eastAsia="SimSun" w:hAnsi="SimSun" w:cs="SimSun"/>
                    <w:color w:val="FFFFFF"/>
                    <w:spacing w:val="36"/>
                    <w:w w:val="70"/>
                    <w:position w:val="-13"/>
                    <w:sz w:val="72"/>
                    <w:szCs w:val="72"/>
                  </w:rPr>
                  <w:t>r</w:t>
                </w:r>
                <w:r>
                  <w:rPr>
                    <w:rFonts w:ascii="SimSun" w:eastAsia="SimSun" w:hAnsi="SimSun" w:cs="SimSun"/>
                    <w:color w:val="FFFFFF"/>
                    <w:spacing w:val="36"/>
                    <w:w w:val="118"/>
                    <w:position w:val="-13"/>
                    <w:sz w:val="72"/>
                    <w:szCs w:val="72"/>
                  </w:rPr>
                  <w:t>o</w:t>
                </w:r>
                <w:r>
                  <w:rPr>
                    <w:rFonts w:ascii="SimSun" w:eastAsia="SimSun" w:hAnsi="SimSun" w:cs="SimSun"/>
                    <w:color w:val="FFFFFF"/>
                    <w:w w:val="174"/>
                    <w:position w:val="-13"/>
                    <w:sz w:val="72"/>
                    <w:szCs w:val="72"/>
                  </w:rPr>
                  <w:t>m</w:t>
                </w:r>
              </w:p>
            </w:txbxContent>
          </v:textbox>
          <w10:wrap anchorx="page" anchory="page"/>
        </v:shape>
      </w:pict>
    </w:r>
    <w:r>
      <w:pict>
        <v:shape id="_x0000_s2077" type="#_x0000_t202" style="position:absolute;margin-left:262.25pt;margin-top:23.3pt;width:58.3pt;height:38pt;z-index:-251667968;mso-position-horizontal-relative:page;mso-position-vertical-relative:page" filled="f" stroked="f">
          <v:textbox inset="0,0,0,0">
            <w:txbxContent>
              <w:p w:rsidR="00EB6652" w:rsidRDefault="00E552D5">
                <w:pPr>
                  <w:spacing w:line="760" w:lineRule="exact"/>
                  <w:ind w:left="20" w:right="-108"/>
                  <w:rPr>
                    <w:rFonts w:ascii="SimSun" w:eastAsia="SimSun" w:hAnsi="SimSun" w:cs="SimSun"/>
                    <w:sz w:val="72"/>
                    <w:szCs w:val="72"/>
                  </w:rPr>
                </w:pPr>
                <w:r>
                  <w:rPr>
                    <w:rFonts w:ascii="SimSun" w:eastAsia="SimSun" w:hAnsi="SimSun" w:cs="SimSun"/>
                    <w:color w:val="FFFFFF"/>
                    <w:spacing w:val="36"/>
                    <w:w w:val="66"/>
                    <w:position w:val="-13"/>
                    <w:sz w:val="72"/>
                    <w:szCs w:val="72"/>
                  </w:rPr>
                  <w:t>t</w:t>
                </w:r>
                <w:r>
                  <w:rPr>
                    <w:rFonts w:ascii="SimSun" w:eastAsia="SimSun" w:hAnsi="SimSun" w:cs="SimSun"/>
                    <w:color w:val="FFFFFF"/>
                    <w:spacing w:val="36"/>
                    <w:w w:val="114"/>
                    <w:position w:val="-13"/>
                    <w:sz w:val="72"/>
                    <w:szCs w:val="72"/>
                  </w:rPr>
                  <w:t>h</w:t>
                </w:r>
                <w:r>
                  <w:rPr>
                    <w:rFonts w:ascii="SimSun" w:eastAsia="SimSun" w:hAnsi="SimSun" w:cs="SimSun"/>
                    <w:color w:val="FFFFFF"/>
                    <w:w w:val="111"/>
                    <w:position w:val="-13"/>
                    <w:sz w:val="72"/>
                    <w:szCs w:val="72"/>
                  </w:rPr>
                  <w:t>e</w:t>
                </w:r>
              </w:p>
            </w:txbxContent>
          </v:textbox>
          <w10:wrap anchorx="page" anchory="page"/>
        </v:shape>
      </w:pict>
    </w:r>
    <w:r>
      <w:pict>
        <v:shape id="_x0000_s2076" type="#_x0000_t202" style="position:absolute;margin-left:332.15pt;margin-top:23.3pt;width:97.25pt;height:38pt;z-index:-251666944;mso-position-horizontal-relative:page;mso-position-vertical-relative:page" filled="f" stroked="f">
          <v:textbox inset="0,0,0,0">
            <w:txbxContent>
              <w:p w:rsidR="00EB6652" w:rsidRDefault="00E552D5">
                <w:pPr>
                  <w:spacing w:line="760" w:lineRule="exact"/>
                  <w:ind w:left="20" w:right="-108"/>
                  <w:rPr>
                    <w:rFonts w:ascii="SimSun" w:eastAsia="SimSun" w:hAnsi="SimSun" w:cs="SimSun"/>
                    <w:sz w:val="72"/>
                    <w:szCs w:val="72"/>
                  </w:rPr>
                </w:pPr>
                <w:r>
                  <w:rPr>
                    <w:rFonts w:ascii="SimSun" w:eastAsia="SimSun" w:hAnsi="SimSun" w:cs="SimSun"/>
                    <w:color w:val="FFFFFF"/>
                    <w:spacing w:val="36"/>
                    <w:w w:val="144"/>
                    <w:position w:val="-13"/>
                    <w:sz w:val="72"/>
                    <w:szCs w:val="72"/>
                  </w:rPr>
                  <w:t>C</w:t>
                </w:r>
                <w:r>
                  <w:rPr>
                    <w:rFonts w:ascii="SimSun" w:eastAsia="SimSun" w:hAnsi="SimSun" w:cs="SimSun"/>
                    <w:color w:val="FFFFFF"/>
                    <w:spacing w:val="36"/>
                    <w:w w:val="114"/>
                    <w:position w:val="-13"/>
                    <w:sz w:val="72"/>
                    <w:szCs w:val="72"/>
                  </w:rPr>
                  <w:t>h</w:t>
                </w:r>
                <w:r>
                  <w:rPr>
                    <w:rFonts w:ascii="SimSun" w:eastAsia="SimSun" w:hAnsi="SimSun" w:cs="SimSun"/>
                    <w:color w:val="FFFFFF"/>
                    <w:spacing w:val="36"/>
                    <w:w w:val="111"/>
                    <w:position w:val="-13"/>
                    <w:sz w:val="72"/>
                    <w:szCs w:val="72"/>
                  </w:rPr>
                  <w:t>a</w:t>
                </w:r>
                <w:r>
                  <w:rPr>
                    <w:rFonts w:ascii="SimSun" w:eastAsia="SimSun" w:hAnsi="SimSun" w:cs="SimSun"/>
                    <w:color w:val="FFFFFF"/>
                    <w:spacing w:val="36"/>
                    <w:w w:val="48"/>
                    <w:position w:val="-13"/>
                    <w:sz w:val="72"/>
                    <w:szCs w:val="72"/>
                  </w:rPr>
                  <w:t>i</w:t>
                </w:r>
                <w:r>
                  <w:rPr>
                    <w:rFonts w:ascii="SimSun" w:eastAsia="SimSun" w:hAnsi="SimSun" w:cs="SimSun"/>
                    <w:color w:val="FFFFFF"/>
                    <w:w w:val="70"/>
                    <w:position w:val="-13"/>
                    <w:sz w:val="72"/>
                    <w:szCs w:val="72"/>
                  </w:rPr>
                  <w:t>r</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652" w:rsidRDefault="00E552D5">
    <w:pPr>
      <w:spacing w:line="200" w:lineRule="exact"/>
    </w:pPr>
    <w:r>
      <w:pict>
        <v:group id="_x0000_s2074" style="position:absolute;margin-left:0;margin-top:0;width:595.5pt;height:88.65pt;z-index:-251665920;mso-position-horizontal-relative:page;mso-position-vertical-relative:page" coordsize="11910,1773">
          <v:shape id="_x0000_s2075" style="position:absolute;width:11910;height:1773" coordsize="11910,1773" path="m11910,l,,,1773r11910,l11910,xe" fillcolor="#0093cf" stroked="f">
            <v:path arrowok="t"/>
          </v:shape>
          <w10:wrap anchorx="page" anchory="page"/>
        </v:group>
      </w:pict>
    </w:r>
    <w:r>
      <w:pict>
        <v:shapetype id="_x0000_t202" coordsize="21600,21600" o:spt="202" path="m,l,21600r21600,l21600,xe">
          <v:stroke joinstyle="miter"/>
          <v:path gradientshapeok="t" o:connecttype="rect"/>
        </v:shapetype>
        <v:shape id="_x0000_s2073" type="#_x0000_t202" style="position:absolute;margin-left:30.5pt;margin-top:23.3pt;width:109.25pt;height:38pt;z-index:-251664896;mso-position-horizontal-relative:page;mso-position-vertical-relative:page" filled="f" stroked="f">
          <v:textbox inset="0,0,0,0">
            <w:txbxContent>
              <w:p w:rsidR="00EB6652" w:rsidRDefault="00E552D5">
                <w:pPr>
                  <w:spacing w:line="760" w:lineRule="exact"/>
                  <w:ind w:left="20" w:right="-108"/>
                  <w:rPr>
                    <w:rFonts w:ascii="SimSun" w:eastAsia="SimSun" w:hAnsi="SimSun" w:cs="SimSun"/>
                    <w:sz w:val="72"/>
                    <w:szCs w:val="72"/>
                  </w:rPr>
                </w:pPr>
                <w:r>
                  <w:rPr>
                    <w:rFonts w:ascii="SimSun" w:eastAsia="SimSun" w:hAnsi="SimSun" w:cs="SimSun"/>
                    <w:color w:val="FFFFFF"/>
                    <w:spacing w:val="36"/>
                    <w:w w:val="133"/>
                    <w:position w:val="-13"/>
                    <w:sz w:val="72"/>
                    <w:szCs w:val="72"/>
                  </w:rPr>
                  <w:t>A</w:t>
                </w:r>
                <w:r>
                  <w:rPr>
                    <w:rFonts w:ascii="SimSun" w:eastAsia="SimSun" w:hAnsi="SimSun" w:cs="SimSun"/>
                    <w:color w:val="FFFFFF"/>
                    <w:spacing w:val="36"/>
                    <w:w w:val="122"/>
                    <w:position w:val="-13"/>
                    <w:sz w:val="72"/>
                    <w:szCs w:val="72"/>
                  </w:rPr>
                  <w:t>b</w:t>
                </w:r>
                <w:r>
                  <w:rPr>
                    <w:rFonts w:ascii="SimSun" w:eastAsia="SimSun" w:hAnsi="SimSun" w:cs="SimSun"/>
                    <w:color w:val="FFFFFF"/>
                    <w:spacing w:val="36"/>
                    <w:w w:val="118"/>
                    <w:position w:val="-13"/>
                    <w:sz w:val="72"/>
                    <w:szCs w:val="72"/>
                  </w:rPr>
                  <w:t>o</w:t>
                </w:r>
                <w:r>
                  <w:rPr>
                    <w:rFonts w:ascii="SimSun" w:eastAsia="SimSun" w:hAnsi="SimSun" w:cs="SimSun"/>
                    <w:color w:val="FFFFFF"/>
                    <w:spacing w:val="36"/>
                    <w:w w:val="114"/>
                    <w:position w:val="-13"/>
                    <w:sz w:val="72"/>
                    <w:szCs w:val="72"/>
                  </w:rPr>
                  <w:t>u</w:t>
                </w:r>
                <w:r>
                  <w:rPr>
                    <w:rFonts w:ascii="SimSun" w:eastAsia="SimSun" w:hAnsi="SimSun" w:cs="SimSun"/>
                    <w:color w:val="FFFFFF"/>
                    <w:w w:val="66"/>
                    <w:position w:val="-13"/>
                    <w:sz w:val="72"/>
                    <w:szCs w:val="72"/>
                  </w:rPr>
                  <w:t>t</w:t>
                </w:r>
              </w:p>
            </w:txbxContent>
          </v:textbox>
          <w10:wrap anchorx="page" anchory="page"/>
        </v:shape>
      </w:pict>
    </w:r>
    <w:r>
      <w:pict>
        <v:shape id="_x0000_s2072" type="#_x0000_t202" style="position:absolute;margin-left:151.4pt;margin-top:23.3pt;width:135.75pt;height:38pt;z-index:-251663872;mso-position-horizontal-relative:page;mso-position-vertical-relative:page" filled="f" stroked="f">
          <v:textbox inset="0,0,0,0">
            <w:txbxContent>
              <w:p w:rsidR="00EB6652" w:rsidRDefault="00E552D5">
                <w:pPr>
                  <w:spacing w:line="760" w:lineRule="exact"/>
                  <w:ind w:left="20" w:right="-108"/>
                  <w:rPr>
                    <w:rFonts w:ascii="SimSun" w:eastAsia="SimSun" w:hAnsi="SimSun" w:cs="SimSun"/>
                    <w:sz w:val="72"/>
                    <w:szCs w:val="72"/>
                  </w:rPr>
                </w:pPr>
                <w:r>
                  <w:rPr>
                    <w:rFonts w:ascii="SimSun" w:eastAsia="SimSun" w:hAnsi="SimSun" w:cs="SimSun"/>
                    <w:color w:val="FFFFFF"/>
                    <w:spacing w:val="36"/>
                    <w:w w:val="144"/>
                    <w:position w:val="-13"/>
                    <w:sz w:val="72"/>
                    <w:szCs w:val="72"/>
                  </w:rPr>
                  <w:t>N</w:t>
                </w:r>
                <w:r>
                  <w:rPr>
                    <w:rFonts w:ascii="SimSun" w:eastAsia="SimSun" w:hAnsi="SimSun" w:cs="SimSun"/>
                    <w:color w:val="FFFFFF"/>
                    <w:spacing w:val="36"/>
                    <w:w w:val="111"/>
                    <w:position w:val="-13"/>
                    <w:sz w:val="72"/>
                    <w:szCs w:val="72"/>
                  </w:rPr>
                  <w:t>e</w:t>
                </w:r>
                <w:r>
                  <w:rPr>
                    <w:rFonts w:ascii="SimSun" w:eastAsia="SimSun" w:hAnsi="SimSun" w:cs="SimSun"/>
                    <w:color w:val="FFFFFF"/>
                    <w:spacing w:val="36"/>
                    <w:w w:val="155"/>
                    <w:position w:val="-13"/>
                    <w:sz w:val="72"/>
                    <w:szCs w:val="72"/>
                  </w:rPr>
                  <w:t>w</w:t>
                </w:r>
                <w:r>
                  <w:rPr>
                    <w:rFonts w:ascii="SimSun" w:eastAsia="SimSun" w:hAnsi="SimSun" w:cs="SimSun"/>
                    <w:color w:val="FFFFFF"/>
                    <w:spacing w:val="36"/>
                    <w:w w:val="48"/>
                    <w:position w:val="-13"/>
                    <w:sz w:val="72"/>
                    <w:szCs w:val="72"/>
                  </w:rPr>
                  <w:t>l</w:t>
                </w:r>
                <w:r>
                  <w:rPr>
                    <w:rFonts w:ascii="SimSun" w:eastAsia="SimSun" w:hAnsi="SimSun" w:cs="SimSun"/>
                    <w:color w:val="FFFFFF"/>
                    <w:spacing w:val="36"/>
                    <w:w w:val="118"/>
                    <w:position w:val="-13"/>
                    <w:sz w:val="72"/>
                    <w:szCs w:val="72"/>
                  </w:rPr>
                  <w:t>o</w:t>
                </w:r>
                <w:r>
                  <w:rPr>
                    <w:rFonts w:ascii="SimSun" w:eastAsia="SimSun" w:hAnsi="SimSun" w:cs="SimSun"/>
                    <w:color w:val="FFFFFF"/>
                    <w:w w:val="114"/>
                    <w:position w:val="-13"/>
                    <w:sz w:val="72"/>
                    <w:szCs w:val="72"/>
                  </w:rPr>
                  <w:t>n</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652" w:rsidRDefault="00E552D5">
    <w:pPr>
      <w:spacing w:line="200" w:lineRule="exact"/>
    </w:pPr>
    <w:r>
      <w:pict>
        <v:group id="_x0000_s2070" style="position:absolute;margin-left:0;margin-top:0;width:595.5pt;height:88.65pt;z-index:-251662848;mso-position-horizontal-relative:page;mso-position-vertical-relative:page" coordsize="11910,1773">
          <v:shape id="_x0000_s2071" style="position:absolute;width:11910;height:1773" coordsize="11910,1773" path="m11910,l,,,1773r11910,l11910,xe" fillcolor="#0093cf" stroked="f">
            <v:path arrowok="t"/>
          </v:shape>
          <w10:wrap anchorx="page" anchory="page"/>
        </v:group>
      </w:pict>
    </w:r>
    <w:r>
      <w:pict>
        <v:shapetype id="_x0000_t202" coordsize="21600,21600" o:spt="202" path="m,l,21600r21600,l21600,xe">
          <v:stroke joinstyle="miter"/>
          <v:path gradientshapeok="t" o:connecttype="rect"/>
        </v:shapetype>
        <v:shape id="_x0000_s2069" type="#_x0000_t202" style="position:absolute;margin-left:30.5pt;margin-top:23.3pt;width:109.25pt;height:38pt;z-index:-251661824;mso-position-horizontal-relative:page;mso-position-vertical-relative:page" filled="f" stroked="f">
          <v:textbox inset="0,0,0,0">
            <w:txbxContent>
              <w:p w:rsidR="00EB6652" w:rsidRDefault="00E552D5">
                <w:pPr>
                  <w:spacing w:line="760" w:lineRule="exact"/>
                  <w:ind w:left="20" w:right="-108"/>
                  <w:rPr>
                    <w:rFonts w:ascii="SimSun" w:eastAsia="SimSun" w:hAnsi="SimSun" w:cs="SimSun"/>
                    <w:sz w:val="72"/>
                    <w:szCs w:val="72"/>
                  </w:rPr>
                </w:pPr>
                <w:r>
                  <w:rPr>
                    <w:rFonts w:ascii="SimSun" w:eastAsia="SimSun" w:hAnsi="SimSun" w:cs="SimSun"/>
                    <w:color w:val="FFFFFF"/>
                    <w:spacing w:val="36"/>
                    <w:w w:val="133"/>
                    <w:position w:val="-13"/>
                    <w:sz w:val="72"/>
                    <w:szCs w:val="72"/>
                  </w:rPr>
                  <w:t>A</w:t>
                </w:r>
                <w:r>
                  <w:rPr>
                    <w:rFonts w:ascii="SimSun" w:eastAsia="SimSun" w:hAnsi="SimSun" w:cs="SimSun"/>
                    <w:color w:val="FFFFFF"/>
                    <w:spacing w:val="36"/>
                    <w:w w:val="122"/>
                    <w:position w:val="-13"/>
                    <w:sz w:val="72"/>
                    <w:szCs w:val="72"/>
                  </w:rPr>
                  <w:t>b</w:t>
                </w:r>
                <w:r>
                  <w:rPr>
                    <w:rFonts w:ascii="SimSun" w:eastAsia="SimSun" w:hAnsi="SimSun" w:cs="SimSun"/>
                    <w:color w:val="FFFFFF"/>
                    <w:spacing w:val="36"/>
                    <w:w w:val="118"/>
                    <w:position w:val="-13"/>
                    <w:sz w:val="72"/>
                    <w:szCs w:val="72"/>
                  </w:rPr>
                  <w:t>o</w:t>
                </w:r>
                <w:r>
                  <w:rPr>
                    <w:rFonts w:ascii="SimSun" w:eastAsia="SimSun" w:hAnsi="SimSun" w:cs="SimSun"/>
                    <w:color w:val="FFFFFF"/>
                    <w:spacing w:val="36"/>
                    <w:w w:val="114"/>
                    <w:position w:val="-13"/>
                    <w:sz w:val="72"/>
                    <w:szCs w:val="72"/>
                  </w:rPr>
                  <w:t>u</w:t>
                </w:r>
                <w:r>
                  <w:rPr>
                    <w:rFonts w:ascii="SimSun" w:eastAsia="SimSun" w:hAnsi="SimSun" w:cs="SimSun"/>
                    <w:color w:val="FFFFFF"/>
                    <w:w w:val="66"/>
                    <w:position w:val="-13"/>
                    <w:sz w:val="72"/>
                    <w:szCs w:val="72"/>
                  </w:rPr>
                  <w:t>t</w:t>
                </w:r>
              </w:p>
            </w:txbxContent>
          </v:textbox>
          <w10:wrap anchorx="page" anchory="page"/>
        </v:shape>
      </w:pict>
    </w:r>
    <w:r>
      <w:pict>
        <v:shape id="_x0000_s2068" type="#_x0000_t202" style="position:absolute;margin-left:151.4pt;margin-top:23.3pt;width:155.55pt;height:38pt;z-index:-251660800;mso-position-horizontal-relative:page;mso-position-vertical-relative:page" filled="f" stroked="f">
          <v:textbox inset="0,0,0,0">
            <w:txbxContent>
              <w:p w:rsidR="00EB6652" w:rsidRDefault="00E552D5">
                <w:pPr>
                  <w:spacing w:line="760" w:lineRule="exact"/>
                  <w:ind w:left="20" w:right="-108"/>
                  <w:rPr>
                    <w:rFonts w:ascii="SimSun" w:eastAsia="SimSun" w:hAnsi="SimSun" w:cs="SimSun"/>
                    <w:sz w:val="72"/>
                    <w:szCs w:val="72"/>
                  </w:rPr>
                </w:pPr>
                <w:r>
                  <w:rPr>
                    <w:rFonts w:ascii="SimSun" w:eastAsia="SimSun" w:hAnsi="SimSun" w:cs="SimSun"/>
                    <w:color w:val="FFFFFF"/>
                    <w:spacing w:val="36"/>
                    <w:w w:val="152"/>
                    <w:position w:val="-13"/>
                    <w:sz w:val="72"/>
                    <w:szCs w:val="72"/>
                  </w:rPr>
                  <w:t>O</w:t>
                </w:r>
                <w:r>
                  <w:rPr>
                    <w:rFonts w:ascii="SimSun" w:eastAsia="SimSun" w:hAnsi="SimSun" w:cs="SimSun"/>
                    <w:color w:val="FFFFFF"/>
                    <w:spacing w:val="36"/>
                    <w:w w:val="114"/>
                    <w:position w:val="-13"/>
                    <w:sz w:val="72"/>
                    <w:szCs w:val="72"/>
                  </w:rPr>
                  <w:t>u</w:t>
                </w:r>
                <w:r>
                  <w:rPr>
                    <w:rFonts w:ascii="SimSun" w:eastAsia="SimSun" w:hAnsi="SimSun" w:cs="SimSun"/>
                    <w:color w:val="FFFFFF"/>
                    <w:spacing w:val="36"/>
                    <w:w w:val="66"/>
                    <w:position w:val="-13"/>
                    <w:sz w:val="72"/>
                    <w:szCs w:val="72"/>
                  </w:rPr>
                  <w:t>t</w:t>
                </w:r>
                <w:r>
                  <w:rPr>
                    <w:rFonts w:ascii="SimSun" w:eastAsia="SimSun" w:hAnsi="SimSun" w:cs="SimSun"/>
                    <w:color w:val="FFFFFF"/>
                    <w:spacing w:val="36"/>
                    <w:w w:val="155"/>
                    <w:position w:val="-13"/>
                    <w:sz w:val="72"/>
                    <w:szCs w:val="72"/>
                  </w:rPr>
                  <w:t>w</w:t>
                </w:r>
                <w:r>
                  <w:rPr>
                    <w:rFonts w:ascii="SimSun" w:eastAsia="SimSun" w:hAnsi="SimSun" w:cs="SimSun"/>
                    <w:color w:val="FFFFFF"/>
                    <w:spacing w:val="36"/>
                    <w:w w:val="111"/>
                    <w:position w:val="-13"/>
                    <w:sz w:val="72"/>
                    <w:szCs w:val="72"/>
                  </w:rPr>
                  <w:t>a</w:t>
                </w:r>
                <w:r>
                  <w:rPr>
                    <w:rFonts w:ascii="SimSun" w:eastAsia="SimSun" w:hAnsi="SimSun" w:cs="SimSun"/>
                    <w:color w:val="FFFFFF"/>
                    <w:spacing w:val="36"/>
                    <w:w w:val="70"/>
                    <w:position w:val="-13"/>
                    <w:sz w:val="72"/>
                    <w:szCs w:val="72"/>
                  </w:rPr>
                  <w:t>r</w:t>
                </w:r>
                <w:r>
                  <w:rPr>
                    <w:rFonts w:ascii="SimSun" w:eastAsia="SimSun" w:hAnsi="SimSun" w:cs="SimSun"/>
                    <w:color w:val="FFFFFF"/>
                    <w:w w:val="122"/>
                    <w:position w:val="-13"/>
                    <w:sz w:val="72"/>
                    <w:szCs w:val="72"/>
                  </w:rPr>
                  <w:t>d</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652" w:rsidRDefault="00E552D5">
    <w:pPr>
      <w:spacing w:line="200" w:lineRule="exact"/>
    </w:pPr>
    <w:r>
      <w:pict>
        <v:group id="_x0000_s2066" style="position:absolute;margin-left:0;margin-top:0;width:595.5pt;height:88.65pt;z-index:-251659776;mso-position-horizontal-relative:page;mso-position-vertical-relative:page" coordsize="11910,1773">
          <v:shape id="_x0000_s2067" style="position:absolute;width:11910;height:1773" coordsize="11910,1773" path="m11910,l,,,1773r11910,l11910,xe" fillcolor="#4ebdc4" stroked="f">
            <v:path arrowok="t"/>
          </v:shape>
          <w10:wrap anchorx="page" anchory="page"/>
        </v:group>
      </w:pict>
    </w:r>
    <w:r>
      <w:pict>
        <v:shapetype id="_x0000_t202" coordsize="21600,21600" o:spt="202" path="m,l,21600r21600,l21600,xe">
          <v:stroke joinstyle="miter"/>
          <v:path gradientshapeok="t" o:connecttype="rect"/>
        </v:shapetype>
        <v:shape id="_x0000_s2065" type="#_x0000_t202" style="position:absolute;margin-left:30.5pt;margin-top:23.3pt;width:77.45pt;height:38pt;z-index:-251658752;mso-position-horizontal-relative:page;mso-position-vertical-relative:page" filled="f" stroked="f">
          <v:textbox inset="0,0,0,0">
            <w:txbxContent>
              <w:p w:rsidR="00EB6652" w:rsidRDefault="00E552D5">
                <w:pPr>
                  <w:spacing w:line="760" w:lineRule="exact"/>
                  <w:ind w:left="20" w:right="-108"/>
                  <w:rPr>
                    <w:rFonts w:ascii="SimSun" w:eastAsia="SimSun" w:hAnsi="SimSun" w:cs="SimSun"/>
                    <w:sz w:val="72"/>
                    <w:szCs w:val="72"/>
                  </w:rPr>
                </w:pPr>
                <w:r>
                  <w:rPr>
                    <w:rFonts w:ascii="SimSun" w:eastAsia="SimSun" w:hAnsi="SimSun" w:cs="SimSun"/>
                    <w:color w:val="FFFFFF"/>
                    <w:spacing w:val="36"/>
                    <w:w w:val="107"/>
                    <w:position w:val="-13"/>
                    <w:sz w:val="72"/>
                    <w:szCs w:val="72"/>
                  </w:rPr>
                  <w:t>J</w:t>
                </w:r>
                <w:r>
                  <w:rPr>
                    <w:rFonts w:ascii="SimSun" w:eastAsia="SimSun" w:hAnsi="SimSun" w:cs="SimSun"/>
                    <w:color w:val="FFFFFF"/>
                    <w:spacing w:val="36"/>
                    <w:w w:val="118"/>
                    <w:position w:val="-13"/>
                    <w:sz w:val="72"/>
                    <w:szCs w:val="72"/>
                  </w:rPr>
                  <w:t>o</w:t>
                </w:r>
                <w:r>
                  <w:rPr>
                    <w:rFonts w:ascii="SimSun" w:eastAsia="SimSun" w:hAnsi="SimSun" w:cs="SimSun"/>
                    <w:color w:val="FFFFFF"/>
                    <w:spacing w:val="36"/>
                    <w:w w:val="48"/>
                    <w:position w:val="-13"/>
                    <w:sz w:val="72"/>
                    <w:szCs w:val="72"/>
                  </w:rPr>
                  <w:t>i</w:t>
                </w:r>
                <w:r>
                  <w:rPr>
                    <w:rFonts w:ascii="SimSun" w:eastAsia="SimSun" w:hAnsi="SimSun" w:cs="SimSun"/>
                    <w:color w:val="FFFFFF"/>
                    <w:w w:val="114"/>
                    <w:position w:val="-13"/>
                    <w:sz w:val="72"/>
                    <w:szCs w:val="72"/>
                  </w:rPr>
                  <w:t>n</w:t>
                </w:r>
              </w:p>
            </w:txbxContent>
          </v:textbox>
          <w10:wrap anchorx="page" anchory="page"/>
        </v:shape>
      </w:pict>
    </w:r>
    <w:r>
      <w:pict>
        <v:shape id="_x0000_s2064" type="#_x0000_t202" style="position:absolute;margin-left:119.6pt;margin-top:23.3pt;width:60.3pt;height:38pt;z-index:-251657728;mso-position-horizontal-relative:page;mso-position-vertical-relative:page" filled="f" stroked="f">
          <v:textbox inset="0,0,0,0">
            <w:txbxContent>
              <w:p w:rsidR="00EB6652" w:rsidRDefault="00E552D5">
                <w:pPr>
                  <w:spacing w:line="760" w:lineRule="exact"/>
                  <w:ind w:left="20" w:right="-108"/>
                  <w:rPr>
                    <w:rFonts w:ascii="SimSun" w:eastAsia="SimSun" w:hAnsi="SimSun" w:cs="SimSun"/>
                    <w:sz w:val="72"/>
                    <w:szCs w:val="72"/>
                  </w:rPr>
                </w:pPr>
                <w:r>
                  <w:rPr>
                    <w:rFonts w:ascii="SimSun" w:eastAsia="SimSun" w:hAnsi="SimSun" w:cs="SimSun"/>
                    <w:color w:val="FFFFFF"/>
                    <w:spacing w:val="36"/>
                    <w:w w:val="118"/>
                    <w:position w:val="-13"/>
                    <w:sz w:val="72"/>
                    <w:szCs w:val="72"/>
                  </w:rPr>
                  <w:t>o</w:t>
                </w:r>
                <w:r>
                  <w:rPr>
                    <w:rFonts w:ascii="SimSun" w:eastAsia="SimSun" w:hAnsi="SimSun" w:cs="SimSun"/>
                    <w:color w:val="FFFFFF"/>
                    <w:spacing w:val="36"/>
                    <w:w w:val="114"/>
                    <w:position w:val="-13"/>
                    <w:sz w:val="72"/>
                    <w:szCs w:val="72"/>
                  </w:rPr>
                  <w:t>u</w:t>
                </w:r>
                <w:r>
                  <w:rPr>
                    <w:rFonts w:ascii="SimSun" w:eastAsia="SimSun" w:hAnsi="SimSun" w:cs="SimSun"/>
                    <w:color w:val="FFFFFF"/>
                    <w:w w:val="70"/>
                    <w:position w:val="-13"/>
                    <w:sz w:val="72"/>
                    <w:szCs w:val="72"/>
                  </w:rPr>
                  <w:t>r</w:t>
                </w:r>
              </w:p>
            </w:txbxContent>
          </v:textbox>
          <w10:wrap anchorx="page" anchory="page"/>
        </v:shape>
      </w:pict>
    </w:r>
    <w:r>
      <w:pict>
        <v:shape id="_x0000_s2063" type="#_x0000_t202" style="position:absolute;margin-left:191.5pt;margin-top:23.3pt;width:110.6pt;height:38pt;z-index:-251656704;mso-position-horizontal-relative:page;mso-position-vertical-relative:page" filled="f" stroked="f">
          <v:textbox inset="0,0,0,0">
            <w:txbxContent>
              <w:p w:rsidR="00EB6652" w:rsidRDefault="00E552D5">
                <w:pPr>
                  <w:spacing w:line="760" w:lineRule="exact"/>
                  <w:ind w:left="20" w:right="-108"/>
                  <w:rPr>
                    <w:rFonts w:ascii="SimSun" w:eastAsia="SimSun" w:hAnsi="SimSun" w:cs="SimSun"/>
                    <w:sz w:val="72"/>
                    <w:szCs w:val="72"/>
                  </w:rPr>
                </w:pPr>
                <w:r>
                  <w:rPr>
                    <w:rFonts w:ascii="SimSun" w:eastAsia="SimSun" w:hAnsi="SimSun" w:cs="SimSun"/>
                    <w:color w:val="FFFFFF"/>
                    <w:spacing w:val="36"/>
                    <w:w w:val="140"/>
                    <w:position w:val="-13"/>
                    <w:sz w:val="72"/>
                    <w:szCs w:val="72"/>
                  </w:rPr>
                  <w:t>B</w:t>
                </w:r>
                <w:r>
                  <w:rPr>
                    <w:rFonts w:ascii="SimSun" w:eastAsia="SimSun" w:hAnsi="SimSun" w:cs="SimSun"/>
                    <w:color w:val="FFFFFF"/>
                    <w:spacing w:val="36"/>
                    <w:w w:val="118"/>
                    <w:position w:val="-13"/>
                    <w:sz w:val="72"/>
                    <w:szCs w:val="72"/>
                  </w:rPr>
                  <w:t>o</w:t>
                </w:r>
                <w:r>
                  <w:rPr>
                    <w:rFonts w:ascii="SimSun" w:eastAsia="SimSun" w:hAnsi="SimSun" w:cs="SimSun"/>
                    <w:color w:val="FFFFFF"/>
                    <w:spacing w:val="36"/>
                    <w:w w:val="111"/>
                    <w:position w:val="-13"/>
                    <w:sz w:val="72"/>
                    <w:szCs w:val="72"/>
                  </w:rPr>
                  <w:t>a</w:t>
                </w:r>
                <w:r>
                  <w:rPr>
                    <w:rFonts w:ascii="SimSun" w:eastAsia="SimSun" w:hAnsi="SimSun" w:cs="SimSun"/>
                    <w:color w:val="FFFFFF"/>
                    <w:spacing w:val="36"/>
                    <w:w w:val="70"/>
                    <w:position w:val="-13"/>
                    <w:sz w:val="72"/>
                    <w:szCs w:val="72"/>
                  </w:rPr>
                  <w:t>r</w:t>
                </w:r>
                <w:r>
                  <w:rPr>
                    <w:rFonts w:ascii="SimSun" w:eastAsia="SimSun" w:hAnsi="SimSun" w:cs="SimSun"/>
                    <w:color w:val="FFFFFF"/>
                    <w:w w:val="122"/>
                    <w:position w:val="-13"/>
                    <w:sz w:val="72"/>
                    <w:szCs w:val="72"/>
                  </w:rPr>
                  <w:t>d</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652" w:rsidRDefault="00E552D5">
    <w:pPr>
      <w:spacing w:line="200" w:lineRule="exact"/>
    </w:pPr>
    <w:r>
      <w:pict>
        <v:group id="_x0000_s2061" style="position:absolute;margin-left:0;margin-top:0;width:595.5pt;height:88.65pt;z-index:-251655680;mso-position-horizontal-relative:page;mso-position-vertical-relative:page" coordsize="11910,1773">
          <v:shape id="_x0000_s2062" style="position:absolute;width:11910;height:1773" coordsize="11910,1773" path="m11910,l,,,1773r11910,l11910,xe" fillcolor="#4ebdc4" stroked="f">
            <v:path arrowok="t"/>
          </v:shape>
          <w10:wrap anchorx="page" anchory="page"/>
        </v:group>
      </w:pict>
    </w:r>
    <w:r>
      <w:pict>
        <v:shapetype id="_x0000_t202" coordsize="21600,21600" o:spt="202" path="m,l,21600r21600,l21600,xe">
          <v:stroke joinstyle="miter"/>
          <v:path gradientshapeok="t" o:connecttype="rect"/>
        </v:shapetype>
        <v:shape id="_x0000_s2060" type="#_x0000_t202" style="position:absolute;margin-left:30.5pt;margin-top:23.3pt;width:138.25pt;height:38pt;z-index:-251654656;mso-position-horizontal-relative:page;mso-position-vertical-relative:page" filled="f" stroked="f">
          <v:textbox inset="0,0,0,0">
            <w:txbxContent>
              <w:p w:rsidR="00EB6652" w:rsidRDefault="00E552D5">
                <w:pPr>
                  <w:spacing w:line="760" w:lineRule="exact"/>
                  <w:ind w:left="20" w:right="-108"/>
                  <w:rPr>
                    <w:rFonts w:ascii="SimSun" w:eastAsia="SimSun" w:hAnsi="SimSun" w:cs="SimSun"/>
                    <w:sz w:val="72"/>
                    <w:szCs w:val="72"/>
                  </w:rPr>
                </w:pPr>
                <w:r>
                  <w:rPr>
                    <w:rFonts w:ascii="SimSun" w:eastAsia="SimSun" w:hAnsi="SimSun" w:cs="SimSun"/>
                    <w:color w:val="FFFFFF"/>
                    <w:spacing w:val="36"/>
                    <w:w w:val="118"/>
                    <w:position w:val="-13"/>
                    <w:sz w:val="72"/>
                    <w:szCs w:val="72"/>
                  </w:rPr>
                  <w:t>T</w:t>
                </w:r>
                <w:r>
                  <w:rPr>
                    <w:rFonts w:ascii="SimSun" w:eastAsia="SimSun" w:hAnsi="SimSun" w:cs="SimSun"/>
                    <w:color w:val="FFFFFF"/>
                    <w:spacing w:val="36"/>
                    <w:w w:val="70"/>
                    <w:position w:val="-13"/>
                    <w:sz w:val="72"/>
                    <w:szCs w:val="72"/>
                  </w:rPr>
                  <w:t>r</w:t>
                </w:r>
                <w:r>
                  <w:rPr>
                    <w:rFonts w:ascii="SimSun" w:eastAsia="SimSun" w:hAnsi="SimSun" w:cs="SimSun"/>
                    <w:color w:val="FFFFFF"/>
                    <w:spacing w:val="36"/>
                    <w:w w:val="114"/>
                    <w:position w:val="-13"/>
                    <w:sz w:val="72"/>
                    <w:szCs w:val="72"/>
                  </w:rPr>
                  <w:t>u</w:t>
                </w:r>
                <w:r>
                  <w:rPr>
                    <w:rFonts w:ascii="SimSun" w:eastAsia="SimSun" w:hAnsi="SimSun" w:cs="SimSun"/>
                    <w:color w:val="FFFFFF"/>
                    <w:spacing w:val="36"/>
                    <w:w w:val="103"/>
                    <w:position w:val="-13"/>
                    <w:sz w:val="72"/>
                    <w:szCs w:val="72"/>
                  </w:rPr>
                  <w:t>s</w:t>
                </w:r>
                <w:r>
                  <w:rPr>
                    <w:rFonts w:ascii="SimSun" w:eastAsia="SimSun" w:hAnsi="SimSun" w:cs="SimSun"/>
                    <w:color w:val="FFFFFF"/>
                    <w:spacing w:val="36"/>
                    <w:w w:val="66"/>
                    <w:position w:val="-13"/>
                    <w:sz w:val="72"/>
                    <w:szCs w:val="72"/>
                  </w:rPr>
                  <w:t>t</w:t>
                </w:r>
                <w:r>
                  <w:rPr>
                    <w:rFonts w:ascii="SimSun" w:eastAsia="SimSun" w:hAnsi="SimSun" w:cs="SimSun"/>
                    <w:color w:val="FFFFFF"/>
                    <w:spacing w:val="36"/>
                    <w:w w:val="111"/>
                    <w:position w:val="-13"/>
                    <w:sz w:val="72"/>
                    <w:szCs w:val="72"/>
                  </w:rPr>
                  <w:t>e</w:t>
                </w:r>
                <w:r>
                  <w:rPr>
                    <w:rFonts w:ascii="SimSun" w:eastAsia="SimSun" w:hAnsi="SimSun" w:cs="SimSun"/>
                    <w:color w:val="FFFFFF"/>
                    <w:w w:val="111"/>
                    <w:position w:val="-13"/>
                    <w:sz w:val="72"/>
                    <w:szCs w:val="72"/>
                  </w:rPr>
                  <w:t>e</w:t>
                </w:r>
              </w:p>
            </w:txbxContent>
          </v:textbox>
          <w10:wrap anchorx="page" anchory="page"/>
        </v:shape>
      </w:pict>
    </w:r>
    <w:r>
      <w:pict>
        <v:shape id="_x0000_s2059" type="#_x0000_t202" style="position:absolute;margin-left:180.4pt;margin-top:23.3pt;width:82.8pt;height:38pt;z-index:-251653632;mso-position-horizontal-relative:page;mso-position-vertical-relative:page" filled="f" stroked="f">
          <v:textbox inset="0,0,0,0">
            <w:txbxContent>
              <w:p w:rsidR="00EB6652" w:rsidRDefault="00E552D5">
                <w:pPr>
                  <w:spacing w:line="760" w:lineRule="exact"/>
                  <w:ind w:left="20" w:right="-108"/>
                  <w:rPr>
                    <w:rFonts w:ascii="SimSun" w:eastAsia="SimSun" w:hAnsi="SimSun" w:cs="SimSun"/>
                    <w:sz w:val="72"/>
                    <w:szCs w:val="72"/>
                  </w:rPr>
                </w:pPr>
                <w:r>
                  <w:rPr>
                    <w:rFonts w:ascii="SimSun" w:eastAsia="SimSun" w:hAnsi="SimSun" w:cs="SimSun"/>
                    <w:color w:val="FFFFFF"/>
                    <w:spacing w:val="36"/>
                    <w:w w:val="140"/>
                    <w:position w:val="-13"/>
                    <w:sz w:val="72"/>
                    <w:szCs w:val="72"/>
                  </w:rPr>
                  <w:t>R</w:t>
                </w:r>
                <w:r>
                  <w:rPr>
                    <w:rFonts w:ascii="SimSun" w:eastAsia="SimSun" w:hAnsi="SimSun" w:cs="SimSun"/>
                    <w:color w:val="FFFFFF"/>
                    <w:spacing w:val="36"/>
                    <w:w w:val="118"/>
                    <w:position w:val="-13"/>
                    <w:sz w:val="72"/>
                    <w:szCs w:val="72"/>
                  </w:rPr>
                  <w:t>o</w:t>
                </w:r>
                <w:r>
                  <w:rPr>
                    <w:rFonts w:ascii="SimSun" w:eastAsia="SimSun" w:hAnsi="SimSun" w:cs="SimSun"/>
                    <w:color w:val="FFFFFF"/>
                    <w:spacing w:val="36"/>
                    <w:w w:val="48"/>
                    <w:position w:val="-13"/>
                    <w:sz w:val="72"/>
                    <w:szCs w:val="72"/>
                  </w:rPr>
                  <w:t>l</w:t>
                </w:r>
                <w:r>
                  <w:rPr>
                    <w:rFonts w:ascii="SimSun" w:eastAsia="SimSun" w:hAnsi="SimSun" w:cs="SimSun"/>
                    <w:color w:val="FFFFFF"/>
                    <w:w w:val="111"/>
                    <w:position w:val="-13"/>
                    <w:sz w:val="72"/>
                    <w:szCs w:val="72"/>
                  </w:rPr>
                  <w:t>e</w:t>
                </w:r>
              </w:p>
            </w:txbxContent>
          </v:textbox>
          <w10:wrap anchorx="page" anchory="page"/>
        </v:shape>
      </w:pict>
    </w:r>
    <w:r>
      <w:pict>
        <v:shape id="_x0000_s2058" type="#_x0000_t202" style="position:absolute;margin-left:274.8pt;margin-top:23.3pt;width:210.8pt;height:38pt;z-index:-251652608;mso-position-horizontal-relative:page;mso-position-vertical-relative:page" filled="f" stroked="f">
          <v:textbox inset="0,0,0,0">
            <w:txbxContent>
              <w:p w:rsidR="00EB6652" w:rsidRDefault="00E552D5">
                <w:pPr>
                  <w:spacing w:line="760" w:lineRule="exact"/>
                  <w:ind w:left="20" w:right="-108"/>
                  <w:rPr>
                    <w:rFonts w:ascii="SimSun" w:eastAsia="SimSun" w:hAnsi="SimSun" w:cs="SimSun"/>
                    <w:sz w:val="72"/>
                    <w:szCs w:val="72"/>
                  </w:rPr>
                </w:pPr>
                <w:r>
                  <w:rPr>
                    <w:rFonts w:ascii="SimSun" w:eastAsia="SimSun" w:hAnsi="SimSun" w:cs="SimSun"/>
                    <w:color w:val="FFFFFF"/>
                    <w:spacing w:val="36"/>
                    <w:w w:val="144"/>
                    <w:position w:val="-13"/>
                    <w:sz w:val="72"/>
                    <w:szCs w:val="72"/>
                  </w:rPr>
                  <w:t>D</w:t>
                </w:r>
                <w:r>
                  <w:rPr>
                    <w:rFonts w:ascii="SimSun" w:eastAsia="SimSun" w:hAnsi="SimSun" w:cs="SimSun"/>
                    <w:color w:val="FFFFFF"/>
                    <w:spacing w:val="36"/>
                    <w:w w:val="111"/>
                    <w:position w:val="-13"/>
                    <w:sz w:val="72"/>
                    <w:szCs w:val="72"/>
                  </w:rPr>
                  <w:t>e</w:t>
                </w:r>
                <w:r>
                  <w:rPr>
                    <w:rFonts w:ascii="SimSun" w:eastAsia="SimSun" w:hAnsi="SimSun" w:cs="SimSun"/>
                    <w:color w:val="FFFFFF"/>
                    <w:spacing w:val="36"/>
                    <w:w w:val="103"/>
                    <w:position w:val="-13"/>
                    <w:sz w:val="72"/>
                    <w:szCs w:val="72"/>
                  </w:rPr>
                  <w:t>s</w:t>
                </w:r>
                <w:r>
                  <w:rPr>
                    <w:rFonts w:ascii="SimSun" w:eastAsia="SimSun" w:hAnsi="SimSun" w:cs="SimSun"/>
                    <w:color w:val="FFFFFF"/>
                    <w:spacing w:val="36"/>
                    <w:w w:val="111"/>
                    <w:position w:val="-13"/>
                    <w:sz w:val="72"/>
                    <w:szCs w:val="72"/>
                  </w:rPr>
                  <w:t>c</w:t>
                </w:r>
                <w:r>
                  <w:rPr>
                    <w:rFonts w:ascii="SimSun" w:eastAsia="SimSun" w:hAnsi="SimSun" w:cs="SimSun"/>
                    <w:color w:val="FFFFFF"/>
                    <w:spacing w:val="36"/>
                    <w:w w:val="70"/>
                    <w:position w:val="-13"/>
                    <w:sz w:val="72"/>
                    <w:szCs w:val="72"/>
                  </w:rPr>
                  <w:t>r</w:t>
                </w:r>
                <w:r>
                  <w:rPr>
                    <w:rFonts w:ascii="SimSun" w:eastAsia="SimSun" w:hAnsi="SimSun" w:cs="SimSun"/>
                    <w:color w:val="FFFFFF"/>
                    <w:spacing w:val="36"/>
                    <w:w w:val="48"/>
                    <w:position w:val="-13"/>
                    <w:sz w:val="72"/>
                    <w:szCs w:val="72"/>
                  </w:rPr>
                  <w:t>i</w:t>
                </w:r>
                <w:r>
                  <w:rPr>
                    <w:rFonts w:ascii="SimSun" w:eastAsia="SimSun" w:hAnsi="SimSun" w:cs="SimSun"/>
                    <w:color w:val="FFFFFF"/>
                    <w:spacing w:val="36"/>
                    <w:w w:val="122"/>
                    <w:position w:val="-13"/>
                    <w:sz w:val="72"/>
                    <w:szCs w:val="72"/>
                  </w:rPr>
                  <w:t>p</w:t>
                </w:r>
                <w:r>
                  <w:rPr>
                    <w:rFonts w:ascii="SimSun" w:eastAsia="SimSun" w:hAnsi="SimSun" w:cs="SimSun"/>
                    <w:color w:val="FFFFFF"/>
                    <w:spacing w:val="36"/>
                    <w:w w:val="66"/>
                    <w:position w:val="-13"/>
                    <w:sz w:val="72"/>
                    <w:szCs w:val="72"/>
                  </w:rPr>
                  <w:t>t</w:t>
                </w:r>
                <w:r>
                  <w:rPr>
                    <w:rFonts w:ascii="SimSun" w:eastAsia="SimSun" w:hAnsi="SimSun" w:cs="SimSun"/>
                    <w:color w:val="FFFFFF"/>
                    <w:spacing w:val="36"/>
                    <w:w w:val="48"/>
                    <w:position w:val="-13"/>
                    <w:sz w:val="72"/>
                    <w:szCs w:val="72"/>
                  </w:rPr>
                  <w:t>i</w:t>
                </w:r>
                <w:r>
                  <w:rPr>
                    <w:rFonts w:ascii="SimSun" w:eastAsia="SimSun" w:hAnsi="SimSun" w:cs="SimSun"/>
                    <w:color w:val="FFFFFF"/>
                    <w:spacing w:val="36"/>
                    <w:w w:val="118"/>
                    <w:position w:val="-13"/>
                    <w:sz w:val="72"/>
                    <w:szCs w:val="72"/>
                  </w:rPr>
                  <w:t>o</w:t>
                </w:r>
                <w:r>
                  <w:rPr>
                    <w:rFonts w:ascii="SimSun" w:eastAsia="SimSun" w:hAnsi="SimSun" w:cs="SimSun"/>
                    <w:color w:val="FFFFFF"/>
                    <w:w w:val="114"/>
                    <w:position w:val="-13"/>
                    <w:sz w:val="72"/>
                    <w:szCs w:val="72"/>
                  </w:rPr>
                  <w:t>n</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652" w:rsidRDefault="00E552D5">
    <w:pPr>
      <w:spacing w:line="200" w:lineRule="exact"/>
    </w:pPr>
    <w:r>
      <w:pict>
        <v:group id="_x0000_s2055" style="position:absolute;margin-left:0;margin-top:0;width:595.5pt;height:88.65pt;z-index:-251650560;mso-position-horizontal-relative:page;mso-position-vertical-relative:page" coordsize="11910,1773">
          <v:shape id="_x0000_s2056" style="position:absolute;width:11910;height:1773" coordsize="11910,1773" path="m11910,l,,,1773r11910,l11910,xe" fillcolor="#4ebdc4" stroked="f">
            <v:path arrowok="t"/>
          </v:shape>
          <w10:wrap anchorx="page" anchory="page"/>
        </v:group>
      </w:pict>
    </w:r>
    <w:r>
      <w:pict>
        <v:shapetype id="_x0000_t202" coordsize="21600,21600" o:spt="202" path="m,l,21600r21600,l21600,xe">
          <v:stroke joinstyle="miter"/>
          <v:path gradientshapeok="t" o:connecttype="rect"/>
        </v:shapetype>
        <v:shape id="_x0000_s2054" type="#_x0000_t202" style="position:absolute;margin-left:30.5pt;margin-top:23.3pt;width:208.15pt;height:38pt;z-index:-251649536;mso-position-horizontal-relative:page;mso-position-vertical-relative:page" filled="f" stroked="f">
          <v:textbox inset="0,0,0,0">
            <w:txbxContent>
              <w:p w:rsidR="00EB6652" w:rsidRDefault="00E552D5">
                <w:pPr>
                  <w:spacing w:line="760" w:lineRule="exact"/>
                  <w:ind w:left="20" w:right="-108"/>
                  <w:rPr>
                    <w:rFonts w:ascii="SimSun" w:eastAsia="SimSun" w:hAnsi="SimSun" w:cs="SimSun"/>
                    <w:sz w:val="72"/>
                    <w:szCs w:val="72"/>
                  </w:rPr>
                </w:pPr>
                <w:r>
                  <w:rPr>
                    <w:rFonts w:ascii="SimSun" w:eastAsia="SimSun" w:hAnsi="SimSun" w:cs="SimSun"/>
                    <w:color w:val="FFFFFF"/>
                    <w:spacing w:val="36"/>
                    <w:w w:val="133"/>
                    <w:position w:val="-13"/>
                    <w:sz w:val="72"/>
                    <w:szCs w:val="72"/>
                  </w:rPr>
                  <w:t>A</w:t>
                </w:r>
                <w:r>
                  <w:rPr>
                    <w:rFonts w:ascii="SimSun" w:eastAsia="SimSun" w:hAnsi="SimSun" w:cs="SimSun"/>
                    <w:color w:val="FFFFFF"/>
                    <w:spacing w:val="36"/>
                    <w:w w:val="122"/>
                    <w:position w:val="-13"/>
                    <w:sz w:val="72"/>
                    <w:szCs w:val="72"/>
                  </w:rPr>
                  <w:t>pp</w:t>
                </w:r>
                <w:r>
                  <w:rPr>
                    <w:rFonts w:ascii="SimSun" w:eastAsia="SimSun" w:hAnsi="SimSun" w:cs="SimSun"/>
                    <w:color w:val="FFFFFF"/>
                    <w:spacing w:val="36"/>
                    <w:w w:val="48"/>
                    <w:position w:val="-13"/>
                    <w:sz w:val="72"/>
                    <w:szCs w:val="72"/>
                  </w:rPr>
                  <w:t>li</w:t>
                </w:r>
                <w:r>
                  <w:rPr>
                    <w:rFonts w:ascii="SimSun" w:eastAsia="SimSun" w:hAnsi="SimSun" w:cs="SimSun"/>
                    <w:color w:val="FFFFFF"/>
                    <w:spacing w:val="36"/>
                    <w:w w:val="111"/>
                    <w:position w:val="-13"/>
                    <w:sz w:val="72"/>
                    <w:szCs w:val="72"/>
                  </w:rPr>
                  <w:t>ca</w:t>
                </w:r>
                <w:r>
                  <w:rPr>
                    <w:rFonts w:ascii="SimSun" w:eastAsia="SimSun" w:hAnsi="SimSun" w:cs="SimSun"/>
                    <w:color w:val="FFFFFF"/>
                    <w:spacing w:val="36"/>
                    <w:w w:val="66"/>
                    <w:position w:val="-13"/>
                    <w:sz w:val="72"/>
                    <w:szCs w:val="72"/>
                  </w:rPr>
                  <w:t>t</w:t>
                </w:r>
                <w:r>
                  <w:rPr>
                    <w:rFonts w:ascii="SimSun" w:eastAsia="SimSun" w:hAnsi="SimSun" w:cs="SimSun"/>
                    <w:color w:val="FFFFFF"/>
                    <w:spacing w:val="36"/>
                    <w:w w:val="48"/>
                    <w:position w:val="-13"/>
                    <w:sz w:val="72"/>
                    <w:szCs w:val="72"/>
                  </w:rPr>
                  <w:t>i</w:t>
                </w:r>
                <w:r>
                  <w:rPr>
                    <w:rFonts w:ascii="SimSun" w:eastAsia="SimSun" w:hAnsi="SimSun" w:cs="SimSun"/>
                    <w:color w:val="FFFFFF"/>
                    <w:spacing w:val="36"/>
                    <w:w w:val="118"/>
                    <w:position w:val="-13"/>
                    <w:sz w:val="72"/>
                    <w:szCs w:val="72"/>
                  </w:rPr>
                  <w:t>o</w:t>
                </w:r>
                <w:r>
                  <w:rPr>
                    <w:rFonts w:ascii="SimSun" w:eastAsia="SimSun" w:hAnsi="SimSun" w:cs="SimSun"/>
                    <w:color w:val="FFFFFF"/>
                    <w:w w:val="114"/>
                    <w:position w:val="-13"/>
                    <w:sz w:val="72"/>
                    <w:szCs w:val="72"/>
                  </w:rPr>
                  <w:t>n</w:t>
                </w:r>
              </w:p>
            </w:txbxContent>
          </v:textbox>
          <w10:wrap anchorx="page" anchory="page"/>
        </v:shape>
      </w:pict>
    </w:r>
    <w:r>
      <w:pict>
        <v:shape id="_x0000_s2053" type="#_x0000_t202" style="position:absolute;margin-left:250.3pt;margin-top:23.3pt;width:68.3pt;height:38pt;z-index:-251648512;mso-position-horizontal-relative:page;mso-position-vertical-relative:page" filled="f" stroked="f">
          <v:textbox inset="0,0,0,0">
            <w:txbxContent>
              <w:p w:rsidR="00EB6652" w:rsidRDefault="00E552D5">
                <w:pPr>
                  <w:spacing w:line="760" w:lineRule="exact"/>
                  <w:ind w:left="20" w:right="-108"/>
                  <w:rPr>
                    <w:rFonts w:ascii="SimSun" w:eastAsia="SimSun" w:hAnsi="SimSun" w:cs="SimSun"/>
                    <w:sz w:val="72"/>
                    <w:szCs w:val="72"/>
                  </w:rPr>
                </w:pPr>
                <w:r>
                  <w:rPr>
                    <w:rFonts w:ascii="SimSun" w:eastAsia="SimSun" w:hAnsi="SimSun" w:cs="SimSun"/>
                    <w:color w:val="FFFFFF"/>
                    <w:spacing w:val="36"/>
                    <w:w w:val="111"/>
                    <w:position w:val="-13"/>
                    <w:sz w:val="72"/>
                    <w:szCs w:val="72"/>
                  </w:rPr>
                  <w:t>a</w:t>
                </w:r>
                <w:r>
                  <w:rPr>
                    <w:rFonts w:ascii="SimSun" w:eastAsia="SimSun" w:hAnsi="SimSun" w:cs="SimSun"/>
                    <w:color w:val="FFFFFF"/>
                    <w:spacing w:val="36"/>
                    <w:w w:val="114"/>
                    <w:position w:val="-13"/>
                    <w:sz w:val="72"/>
                    <w:szCs w:val="72"/>
                  </w:rPr>
                  <w:t>n</w:t>
                </w:r>
                <w:r>
                  <w:rPr>
                    <w:rFonts w:ascii="SimSun" w:eastAsia="SimSun" w:hAnsi="SimSun" w:cs="SimSun"/>
                    <w:color w:val="FFFFFF"/>
                    <w:w w:val="122"/>
                    <w:position w:val="-13"/>
                    <w:sz w:val="72"/>
                    <w:szCs w:val="72"/>
                  </w:rPr>
                  <w:t>d</w:t>
                </w:r>
              </w:p>
            </w:txbxContent>
          </v:textbox>
          <w10:wrap anchorx="page" anchory="page"/>
        </v:shape>
      </w:pict>
    </w:r>
    <w:r>
      <w:pict>
        <v:shape id="_x0000_s2052" type="#_x0000_t202" style="position:absolute;margin-left:330.2pt;margin-top:23.3pt;width:171.2pt;height:38pt;z-index:-251647488;mso-position-horizontal-relative:page;mso-position-vertical-relative:page" filled="f" stroked="f">
          <v:textbox inset="0,0,0,0">
            <w:txbxContent>
              <w:p w:rsidR="00EB6652" w:rsidRDefault="00E552D5">
                <w:pPr>
                  <w:spacing w:line="760" w:lineRule="exact"/>
                  <w:ind w:left="20" w:right="-108"/>
                  <w:rPr>
                    <w:rFonts w:ascii="SimSun" w:eastAsia="SimSun" w:hAnsi="SimSun" w:cs="SimSun"/>
                    <w:sz w:val="72"/>
                    <w:szCs w:val="72"/>
                  </w:rPr>
                </w:pPr>
                <w:r>
                  <w:rPr>
                    <w:rFonts w:ascii="SimSun" w:eastAsia="SimSun" w:hAnsi="SimSun" w:cs="SimSun"/>
                    <w:color w:val="FFFFFF"/>
                    <w:spacing w:val="36"/>
                    <w:w w:val="129"/>
                    <w:position w:val="-13"/>
                    <w:sz w:val="72"/>
                    <w:szCs w:val="72"/>
                  </w:rPr>
                  <w:t>S</w:t>
                </w:r>
                <w:r>
                  <w:rPr>
                    <w:rFonts w:ascii="SimSun" w:eastAsia="SimSun" w:hAnsi="SimSun" w:cs="SimSun"/>
                    <w:color w:val="FFFFFF"/>
                    <w:spacing w:val="36"/>
                    <w:w w:val="111"/>
                    <w:position w:val="-13"/>
                    <w:sz w:val="72"/>
                    <w:szCs w:val="72"/>
                  </w:rPr>
                  <w:t>e</w:t>
                </w:r>
                <w:r>
                  <w:rPr>
                    <w:rFonts w:ascii="SimSun" w:eastAsia="SimSun" w:hAnsi="SimSun" w:cs="SimSun"/>
                    <w:color w:val="FFFFFF"/>
                    <w:spacing w:val="36"/>
                    <w:w w:val="48"/>
                    <w:position w:val="-13"/>
                    <w:sz w:val="72"/>
                    <w:szCs w:val="72"/>
                  </w:rPr>
                  <w:t>l</w:t>
                </w:r>
                <w:r>
                  <w:rPr>
                    <w:rFonts w:ascii="SimSun" w:eastAsia="SimSun" w:hAnsi="SimSun" w:cs="SimSun"/>
                    <w:color w:val="FFFFFF"/>
                    <w:spacing w:val="36"/>
                    <w:w w:val="111"/>
                    <w:position w:val="-13"/>
                    <w:sz w:val="72"/>
                    <w:szCs w:val="72"/>
                  </w:rPr>
                  <w:t>ec</w:t>
                </w:r>
                <w:r>
                  <w:rPr>
                    <w:rFonts w:ascii="SimSun" w:eastAsia="SimSun" w:hAnsi="SimSun" w:cs="SimSun"/>
                    <w:color w:val="FFFFFF"/>
                    <w:spacing w:val="36"/>
                    <w:w w:val="66"/>
                    <w:position w:val="-13"/>
                    <w:sz w:val="72"/>
                    <w:szCs w:val="72"/>
                  </w:rPr>
                  <w:t>t</w:t>
                </w:r>
                <w:r>
                  <w:rPr>
                    <w:rFonts w:ascii="SimSun" w:eastAsia="SimSun" w:hAnsi="SimSun" w:cs="SimSun"/>
                    <w:color w:val="FFFFFF"/>
                    <w:spacing w:val="36"/>
                    <w:w w:val="48"/>
                    <w:position w:val="-13"/>
                    <w:sz w:val="72"/>
                    <w:szCs w:val="72"/>
                  </w:rPr>
                  <w:t>i</w:t>
                </w:r>
                <w:r>
                  <w:rPr>
                    <w:rFonts w:ascii="SimSun" w:eastAsia="SimSun" w:hAnsi="SimSun" w:cs="SimSun"/>
                    <w:color w:val="FFFFFF"/>
                    <w:spacing w:val="36"/>
                    <w:w w:val="118"/>
                    <w:position w:val="-13"/>
                    <w:sz w:val="72"/>
                    <w:szCs w:val="72"/>
                  </w:rPr>
                  <w:t>o</w:t>
                </w:r>
                <w:r>
                  <w:rPr>
                    <w:rFonts w:ascii="SimSun" w:eastAsia="SimSun" w:hAnsi="SimSun" w:cs="SimSun"/>
                    <w:color w:val="FFFFFF"/>
                    <w:w w:val="114"/>
                    <w:position w:val="-13"/>
                    <w:sz w:val="72"/>
                    <w:szCs w:val="72"/>
                  </w:rPr>
                  <w:t>n</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652" w:rsidRDefault="00EB6652">
    <w:pPr>
      <w:spacing w:line="2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A619EA"/>
    <w:multiLevelType w:val="multilevel"/>
    <w:tmpl w:val="BE0E9DA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51ED49B3"/>
    <w:multiLevelType w:val="hybridMultilevel"/>
    <w:tmpl w:val="2BBE9DD8"/>
    <w:lvl w:ilvl="0" w:tplc="08090001">
      <w:start w:val="1"/>
      <w:numFmt w:val="bullet"/>
      <w:lvlText w:val=""/>
      <w:lvlJc w:val="left"/>
      <w:pPr>
        <w:ind w:left="1631" w:hanging="360"/>
      </w:pPr>
      <w:rPr>
        <w:rFonts w:ascii="Symbol" w:hAnsi="Symbol" w:hint="default"/>
      </w:rPr>
    </w:lvl>
    <w:lvl w:ilvl="1" w:tplc="08090003" w:tentative="1">
      <w:start w:val="1"/>
      <w:numFmt w:val="bullet"/>
      <w:lvlText w:val="o"/>
      <w:lvlJc w:val="left"/>
      <w:pPr>
        <w:ind w:left="2351" w:hanging="360"/>
      </w:pPr>
      <w:rPr>
        <w:rFonts w:ascii="Courier New" w:hAnsi="Courier New" w:cs="Courier New" w:hint="default"/>
      </w:rPr>
    </w:lvl>
    <w:lvl w:ilvl="2" w:tplc="08090005" w:tentative="1">
      <w:start w:val="1"/>
      <w:numFmt w:val="bullet"/>
      <w:lvlText w:val=""/>
      <w:lvlJc w:val="left"/>
      <w:pPr>
        <w:ind w:left="3071" w:hanging="360"/>
      </w:pPr>
      <w:rPr>
        <w:rFonts w:ascii="Wingdings" w:hAnsi="Wingdings" w:hint="default"/>
      </w:rPr>
    </w:lvl>
    <w:lvl w:ilvl="3" w:tplc="08090001" w:tentative="1">
      <w:start w:val="1"/>
      <w:numFmt w:val="bullet"/>
      <w:lvlText w:val=""/>
      <w:lvlJc w:val="left"/>
      <w:pPr>
        <w:ind w:left="3791" w:hanging="360"/>
      </w:pPr>
      <w:rPr>
        <w:rFonts w:ascii="Symbol" w:hAnsi="Symbol" w:hint="default"/>
      </w:rPr>
    </w:lvl>
    <w:lvl w:ilvl="4" w:tplc="08090003" w:tentative="1">
      <w:start w:val="1"/>
      <w:numFmt w:val="bullet"/>
      <w:lvlText w:val="o"/>
      <w:lvlJc w:val="left"/>
      <w:pPr>
        <w:ind w:left="4511" w:hanging="360"/>
      </w:pPr>
      <w:rPr>
        <w:rFonts w:ascii="Courier New" w:hAnsi="Courier New" w:cs="Courier New" w:hint="default"/>
      </w:rPr>
    </w:lvl>
    <w:lvl w:ilvl="5" w:tplc="08090005" w:tentative="1">
      <w:start w:val="1"/>
      <w:numFmt w:val="bullet"/>
      <w:lvlText w:val=""/>
      <w:lvlJc w:val="left"/>
      <w:pPr>
        <w:ind w:left="5231" w:hanging="360"/>
      </w:pPr>
      <w:rPr>
        <w:rFonts w:ascii="Wingdings" w:hAnsi="Wingdings" w:hint="default"/>
      </w:rPr>
    </w:lvl>
    <w:lvl w:ilvl="6" w:tplc="08090001" w:tentative="1">
      <w:start w:val="1"/>
      <w:numFmt w:val="bullet"/>
      <w:lvlText w:val=""/>
      <w:lvlJc w:val="left"/>
      <w:pPr>
        <w:ind w:left="5951" w:hanging="360"/>
      </w:pPr>
      <w:rPr>
        <w:rFonts w:ascii="Symbol" w:hAnsi="Symbol" w:hint="default"/>
      </w:rPr>
    </w:lvl>
    <w:lvl w:ilvl="7" w:tplc="08090003" w:tentative="1">
      <w:start w:val="1"/>
      <w:numFmt w:val="bullet"/>
      <w:lvlText w:val="o"/>
      <w:lvlJc w:val="left"/>
      <w:pPr>
        <w:ind w:left="6671" w:hanging="360"/>
      </w:pPr>
      <w:rPr>
        <w:rFonts w:ascii="Courier New" w:hAnsi="Courier New" w:cs="Courier New" w:hint="default"/>
      </w:rPr>
    </w:lvl>
    <w:lvl w:ilvl="8" w:tplc="08090005" w:tentative="1">
      <w:start w:val="1"/>
      <w:numFmt w:val="bullet"/>
      <w:lvlText w:val=""/>
      <w:lvlJc w:val="left"/>
      <w:pPr>
        <w:ind w:left="739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defaultTabStop w:val="720"/>
  <w:characterSpacingControl w:val="doNotCompress"/>
  <w:hdrShapeDefaults>
    <o:shapedefaults v:ext="edit" spidmax="209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652"/>
    <w:rsid w:val="0008018C"/>
    <w:rsid w:val="00841BAC"/>
    <w:rsid w:val="00E552D5"/>
    <w:rsid w:val="00EB66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91"/>
    <o:shapelayout v:ext="edit">
      <o:idmap v:ext="edit" data="1"/>
    </o:shapelayout>
  </w:shapeDefaults>
  <w:decimalSymbol w:val="."/>
  <w:listSeparator w:val=","/>
  <w14:docId w14:val="439F50E1"/>
  <w15:docId w15:val="{ED17EA3B-94C4-4E80-986F-2E9F17477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basedOn w:val="Normal"/>
    <w:uiPriority w:val="34"/>
    <w:qFormat/>
    <w:rsid w:val="00841BAC"/>
    <w:pPr>
      <w:ind w:left="720"/>
      <w:contextualSpacing/>
    </w:pPr>
  </w:style>
  <w:style w:type="paragraph" w:styleId="Header">
    <w:name w:val="header"/>
    <w:basedOn w:val="Normal"/>
    <w:link w:val="HeaderChar"/>
    <w:uiPriority w:val="99"/>
    <w:unhideWhenUsed/>
    <w:rsid w:val="00841BAC"/>
    <w:pPr>
      <w:tabs>
        <w:tab w:val="center" w:pos="4513"/>
        <w:tab w:val="right" w:pos="9026"/>
      </w:tabs>
    </w:pPr>
  </w:style>
  <w:style w:type="character" w:customStyle="1" w:styleId="HeaderChar">
    <w:name w:val="Header Char"/>
    <w:basedOn w:val="DefaultParagraphFont"/>
    <w:link w:val="Header"/>
    <w:uiPriority w:val="99"/>
    <w:rsid w:val="00841BAC"/>
  </w:style>
  <w:style w:type="paragraph" w:styleId="Footer">
    <w:name w:val="footer"/>
    <w:basedOn w:val="Normal"/>
    <w:link w:val="FooterChar"/>
    <w:uiPriority w:val="99"/>
    <w:unhideWhenUsed/>
    <w:rsid w:val="00841BAC"/>
    <w:pPr>
      <w:tabs>
        <w:tab w:val="center" w:pos="4513"/>
        <w:tab w:val="right" w:pos="9026"/>
      </w:tabs>
    </w:pPr>
  </w:style>
  <w:style w:type="character" w:customStyle="1" w:styleId="FooterChar">
    <w:name w:val="Footer Char"/>
    <w:basedOn w:val="DefaultParagraphFont"/>
    <w:link w:val="Footer"/>
    <w:uiPriority w:val="99"/>
    <w:rsid w:val="00841B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hyperlink" Target="mailto:recruitment@outward.org.uk"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Boland@outward.org.uk"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eader" Target="header4.xml"/><Relationship Id="rId27"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1697</Words>
  <Characters>9674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Nicky Boland</dc:creator>
  <cp:lastModifiedBy>Nicky Boland</cp:lastModifiedBy>
  <cp:revision>2</cp:revision>
  <cp:lastPrinted>2025-07-30T14:17:00Z</cp:lastPrinted>
  <dcterms:created xsi:type="dcterms:W3CDTF">2025-07-30T14:29:00Z</dcterms:created>
  <dcterms:modified xsi:type="dcterms:W3CDTF">2025-07-30T14:29:00Z</dcterms:modified>
</cp:coreProperties>
</file>